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25B7">
      <w:pPr>
        <w:pStyle w:val="a3"/>
        <w:kinsoku w:val="0"/>
        <w:overflowPunct w:val="0"/>
        <w:spacing w:before="0"/>
        <w:rPr>
          <w:b w:val="0"/>
          <w:bCs w:val="0"/>
          <w:sz w:val="20"/>
          <w:szCs w:val="20"/>
        </w:rPr>
      </w:pPr>
    </w:p>
    <w:p w:rsidR="00000000" w:rsidRDefault="00F525B7">
      <w:pPr>
        <w:pStyle w:val="a3"/>
        <w:kinsoku w:val="0"/>
        <w:overflowPunct w:val="0"/>
        <w:spacing w:before="0"/>
        <w:rPr>
          <w:b w:val="0"/>
          <w:bCs w:val="0"/>
          <w:sz w:val="20"/>
          <w:szCs w:val="20"/>
        </w:rPr>
      </w:pPr>
    </w:p>
    <w:p w:rsidR="00000000" w:rsidRDefault="00F525B7">
      <w:pPr>
        <w:pStyle w:val="a5"/>
        <w:kinsoku w:val="0"/>
        <w:overflowPunct w:val="0"/>
        <w:rPr>
          <w:color w:val="365F91"/>
          <w:spacing w:val="-2"/>
        </w:rPr>
      </w:pPr>
      <w:r>
        <w:rPr>
          <w:color w:val="365F91"/>
        </w:rPr>
        <w:t>Младший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дошкольный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возраст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317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73" w:lineRule="auto"/>
              <w:ind w:left="422" w:right="404"/>
              <w:jc w:val="center"/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Направления организации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3"/>
              <w:ind w:left="100" w:right="83"/>
              <w:jc w:val="center"/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жизнедеятельности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41"/>
              <w:ind w:left="100" w:right="79"/>
              <w:jc w:val="center"/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детей</w:t>
            </w:r>
          </w:p>
        </w:tc>
        <w:tc>
          <w:tcPr>
            <w:tcW w:w="131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before="1"/>
              <w:ind w:left="5137" w:right="5132"/>
              <w:jc w:val="center"/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Показатели</w:t>
            </w:r>
            <w:r>
              <w:rPr>
                <w:rFonts w:ascii="Calibri" w:hAnsi="Calibri" w:cs="Calibri"/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развития</w:t>
            </w:r>
            <w:r>
              <w:rPr>
                <w:rFonts w:ascii="Calibri" w:hAnsi="Calibri" w:cs="Calibri"/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  <w:sz w:val="22"/>
                <w:szCs w:val="22"/>
              </w:rPr>
              <w:t>ребёнка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/>
        </w:trPr>
        <w:tc>
          <w:tcPr>
            <w:tcW w:w="1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before="1" w:line="195" w:lineRule="exact"/>
              <w:ind w:left="6092" w:right="6052"/>
              <w:jc w:val="center"/>
              <w:rPr>
                <w:rFonts w:ascii="Calibri" w:hAnsi="Calibri" w:cs="Calibri"/>
                <w:spacing w:val="-2"/>
                <w:sz w:val="16"/>
                <w:szCs w:val="16"/>
              </w:rPr>
            </w:pPr>
            <w:r>
              <w:rPr>
                <w:rFonts w:ascii="Calibri" w:hAnsi="Calibri" w:cs="Calibri"/>
                <w:spacing w:val="-2"/>
                <w:sz w:val="16"/>
                <w:szCs w:val="16"/>
              </w:rPr>
              <w:t>СОЦИАЛЬНО-КОММУН</w:t>
            </w:r>
            <w:r>
              <w:rPr>
                <w:rFonts w:ascii="Calibri" w:hAnsi="Calibri" w:cs="Calibri"/>
                <w:spacing w:val="-2"/>
                <w:sz w:val="16"/>
                <w:szCs w:val="16"/>
              </w:rPr>
              <w:t>ИКАТИВНОЕ</w:t>
            </w:r>
            <w:r>
              <w:rPr>
                <w:rFonts w:ascii="Calibri" w:hAnsi="Calibri" w:cs="Calibri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16"/>
                <w:szCs w:val="16"/>
              </w:rPr>
              <w:t>РАЗВИТИЕ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5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Овладение</w:t>
            </w:r>
          </w:p>
        </w:tc>
        <w:tc>
          <w:tcPr>
            <w:tcW w:w="1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49" w:lineRule="exact"/>
              <w:ind w:left="448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Самопознание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22"/>
              <w:ind w:left="429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Объясняет,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зачем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нужны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органы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чувств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части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тела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(глаза,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уши,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руки,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ноги).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7.1.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26"/>
              <w:ind w:left="429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Замечает</w:t>
            </w:r>
            <w:r>
              <w:rPr>
                <w:spacing w:val="4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ярко</w:t>
            </w:r>
            <w:r>
              <w:rPr>
                <w:spacing w:val="4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выраженное</w:t>
            </w:r>
            <w:r>
              <w:rPr>
                <w:spacing w:val="4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настроение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взрослых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(смеётся,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плачет,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радуется,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сердится).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2.1.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23" w:line="261" w:lineRule="auto"/>
              <w:ind w:right="88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 и употребляет в общени</w:t>
            </w:r>
            <w:r>
              <w:rPr>
                <w:sz w:val="22"/>
                <w:szCs w:val="22"/>
              </w:rPr>
              <w:t>и: свои имя, фамилию; имя родителей, воспитателя; членов семьи, указывая родственные связи и</w:t>
            </w:r>
            <w:r>
              <w:rPr>
                <w:spacing w:val="4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свою социальную роль (мама, папа, дедушка, бабушка, сын, дочь). – 7.2.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4"/>
              <w:ind w:left="429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Проявляет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доброжелательность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сверстникам,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оказывает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помощь.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2.2.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23"/>
              <w:ind w:left="429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Соблюдает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правила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повед</w:t>
            </w:r>
            <w:r>
              <w:rPr>
                <w:sz w:val="22"/>
                <w:szCs w:val="22"/>
              </w:rPr>
              <w:t>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улице.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2.3.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26"/>
              <w:ind w:left="429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Проявляет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интерес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семье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родственным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связям.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7.3.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27"/>
              <w:ind w:left="213"/>
              <w:rPr>
                <w:b/>
                <w:bCs/>
                <w:i/>
                <w:iCs/>
                <w:spacing w:val="-4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Мир,</w:t>
            </w:r>
            <w:r>
              <w:rPr>
                <w:b/>
                <w:bCs/>
                <w:i/>
                <w:i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в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котором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я</w:t>
            </w:r>
            <w:r>
              <w:rPr>
                <w:b/>
                <w:bCs/>
                <w:i/>
                <w:i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pacing w:val="-4"/>
                <w:sz w:val="22"/>
                <w:szCs w:val="22"/>
              </w:rPr>
              <w:t>живу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22"/>
              <w:ind w:left="429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своё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имя,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фамилию,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возраст;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название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родного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города,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села;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название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группы,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которую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посещает.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7.4.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26"/>
              <w:ind w:left="429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Выбирает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берёт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себя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роль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сюжетно-ролевой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игре.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1.2.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23"/>
              <w:ind w:left="429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Взаимодействует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ладит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сверстниками,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умеет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вместе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играть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пользоваться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игрушками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книжками.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2.4.</w:t>
            </w:r>
          </w:p>
          <w:p w:rsidR="00000000" w:rsidRDefault="00F525B7">
            <w:pPr>
              <w:pStyle w:val="TableParagraph"/>
              <w:numPr>
                <w:ilvl w:val="0"/>
                <w:numId w:val="15"/>
              </w:numPr>
              <w:tabs>
                <w:tab w:val="left" w:pos="430"/>
              </w:tabs>
              <w:kinsoku w:val="0"/>
              <w:overflowPunct w:val="0"/>
              <w:spacing w:before="26"/>
              <w:ind w:left="429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Обогащает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игру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посредством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объединения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отдельных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действий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единую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сюжетную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линию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3.3.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коммуникативной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1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деятельность</w:t>
            </w:r>
            <w:r>
              <w:rPr>
                <w:rFonts w:ascii="Calibri" w:hAnsi="Calibri" w:cs="Calibri"/>
                <w:sz w:val="22"/>
                <w:szCs w:val="22"/>
              </w:rPr>
              <w:t>ю</w:t>
            </w:r>
            <w:r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0"/>
                <w:sz w:val="22"/>
                <w:szCs w:val="22"/>
              </w:rPr>
              <w:t>и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3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элементарными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общепринятыми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1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нормами</w:t>
            </w:r>
            <w:r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0"/>
                <w:sz w:val="22"/>
                <w:szCs w:val="22"/>
              </w:rPr>
              <w:t>и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3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правилами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1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поведения</w:t>
            </w:r>
            <w:r>
              <w:rPr>
                <w:rFonts w:ascii="Calibri" w:hAnsi="Calibri" w:cs="Calibri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0"/>
                <w:sz w:val="22"/>
                <w:szCs w:val="22"/>
              </w:rPr>
              <w:t>в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социуме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Овладение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310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элементарной трудовой</w:t>
            </w:r>
          </w:p>
        </w:tc>
        <w:tc>
          <w:tcPr>
            <w:tcW w:w="1317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14"/>
              </w:numPr>
              <w:tabs>
                <w:tab w:val="left" w:pos="430"/>
              </w:tabs>
              <w:kinsoku w:val="0"/>
              <w:overflowPunct w:val="0"/>
              <w:spacing w:line="264" w:lineRule="exact"/>
              <w:ind w:left="429"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навыками</w:t>
            </w:r>
            <w:r>
              <w:rPr>
                <w:spacing w:val="4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самообслуживания.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6.1.</w:t>
            </w:r>
          </w:p>
          <w:p w:rsidR="00000000" w:rsidRDefault="00F525B7">
            <w:pPr>
              <w:pStyle w:val="TableParagraph"/>
              <w:numPr>
                <w:ilvl w:val="0"/>
                <w:numId w:val="14"/>
              </w:numPr>
              <w:tabs>
                <w:tab w:val="left" w:pos="430"/>
              </w:tabs>
              <w:kinsoku w:val="0"/>
              <w:overflowPunct w:val="0"/>
              <w:spacing w:before="23" w:line="261" w:lineRule="auto"/>
              <w:ind w:right="89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Соблюдает порядок и чистоту в группе и на участке детского сада (при напоминании взрослого убира</w:t>
            </w:r>
            <w:r>
              <w:rPr>
                <w:sz w:val="22"/>
                <w:szCs w:val="22"/>
              </w:rPr>
              <w:t>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деятельностью</w:t>
            </w:r>
          </w:p>
        </w:tc>
        <w:tc>
          <w:tcPr>
            <w:tcW w:w="1317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5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Овладение</w:t>
            </w:r>
          </w:p>
        </w:tc>
        <w:tc>
          <w:tcPr>
            <w:tcW w:w="13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kinsoku w:val="0"/>
              <w:overflowPunct w:val="0"/>
              <w:spacing w:line="262" w:lineRule="exact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лицо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своих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родственников.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6.3.</w:t>
            </w:r>
          </w:p>
          <w:p w:rsidR="00000000" w:rsidRDefault="00F525B7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kinsoku w:val="0"/>
              <w:overflowPunct w:val="0"/>
              <w:spacing w:before="26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Понимает,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что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чужой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человек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может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быть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опасным.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6.4.</w:t>
            </w:r>
          </w:p>
          <w:p w:rsidR="00000000" w:rsidRDefault="00F525B7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kinsoku w:val="0"/>
              <w:overflowPunct w:val="0"/>
              <w:spacing w:before="23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Понимает,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что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нельзя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подходить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открытому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окну,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выходить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балкон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без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сопровождения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взрослого.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6.5.</w:t>
            </w:r>
          </w:p>
          <w:p w:rsidR="00000000" w:rsidRDefault="00F525B7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kinsoku w:val="0"/>
              <w:overflowPunct w:val="0"/>
              <w:spacing w:before="26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предметы,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опасные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маленьких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детей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(ножи,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ножницы,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иголки,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вилки,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спички,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зажигалки,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лекарства). –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6.6.</w:t>
            </w:r>
          </w:p>
          <w:p w:rsidR="00000000" w:rsidRDefault="00F525B7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kinsoku w:val="0"/>
              <w:overflowPunct w:val="0"/>
              <w:spacing w:before="26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Отличает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движущуюся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машину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стоя</w:t>
            </w:r>
            <w:r>
              <w:rPr>
                <w:sz w:val="22"/>
                <w:szCs w:val="22"/>
              </w:rPr>
              <w:t>щей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месте.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6.7.</w:t>
            </w:r>
          </w:p>
          <w:p w:rsidR="00000000" w:rsidRDefault="00F525B7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kinsoku w:val="0"/>
              <w:overflowPunct w:val="0"/>
              <w:spacing w:before="23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сигналы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светофора,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знает,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каком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сигнале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можно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переходить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дорогу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6.8.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основами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собственной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3" w:lineRule="exact"/>
              <w:ind w:left="112"/>
              <w:rPr>
                <w:rFonts w:ascii="Calibri" w:hAnsi="Calibri" w:cs="Calibri"/>
                <w:spacing w:val="-1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безопасности</w:t>
            </w:r>
            <w:r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0"/>
                <w:sz w:val="22"/>
                <w:szCs w:val="22"/>
              </w:rPr>
              <w:t>и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безопасности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</w:trPr>
        <w:tc>
          <w:tcPr>
            <w:tcW w:w="2127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12"/>
              <w:rPr>
                <w:rFonts w:ascii="Calibri" w:hAnsi="Calibri" w:cs="Calibri"/>
                <w:spacing w:val="-4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окружающего</w:t>
            </w:r>
            <w:r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4"/>
                <w:sz w:val="22"/>
                <w:szCs w:val="22"/>
              </w:rPr>
              <w:t>мира</w:t>
            </w:r>
          </w:p>
        </w:tc>
        <w:tc>
          <w:tcPr>
            <w:tcW w:w="131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a5"/>
              <w:kinsoku w:val="0"/>
              <w:overflowPunct w:val="0"/>
              <w:rPr>
                <w:color w:val="365F91"/>
                <w:spacing w:val="-2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15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178" w:lineRule="exact"/>
              <w:ind w:left="6073" w:right="6052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ПОЗНАВАТЕЛЬНОЕ</w:t>
            </w:r>
            <w:r>
              <w:rPr>
                <w:spacing w:val="1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РАЗВИТИЕ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5" w:lineRule="exact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Овладение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41"/>
              <w:ind w:left="11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познавательно-</w:t>
            </w:r>
          </w:p>
        </w:tc>
        <w:tc>
          <w:tcPr>
            <w:tcW w:w="1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49" w:lineRule="exact"/>
              <w:ind w:left="232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Сенсорное</w:t>
            </w:r>
            <w:r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развитие</w:t>
            </w:r>
          </w:p>
          <w:p w:rsidR="00000000" w:rsidRDefault="00F525B7">
            <w:pPr>
              <w:pStyle w:val="TableParagraph"/>
              <w:numPr>
                <w:ilvl w:val="0"/>
                <w:numId w:val="12"/>
              </w:numPr>
              <w:tabs>
                <w:tab w:val="left" w:pos="430"/>
              </w:tabs>
              <w:kinsoku w:val="0"/>
              <w:overflowPunct w:val="0"/>
              <w:spacing w:before="21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</w:t>
            </w:r>
            <w:r>
              <w:rPr>
                <w:sz w:val="22"/>
                <w:szCs w:val="22"/>
              </w:rPr>
              <w:t>чает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выделяет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предметах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семь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цветов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спектра.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7.9.</w:t>
            </w:r>
          </w:p>
        </w:tc>
      </w:tr>
    </w:tbl>
    <w:p w:rsidR="00000000" w:rsidRDefault="00F525B7">
      <w:pPr>
        <w:rPr>
          <w:rFonts w:ascii="Cambria" w:hAnsi="Cambria" w:cs="Cambria"/>
          <w:b/>
          <w:bCs/>
          <w:color w:val="365F91"/>
          <w:spacing w:val="-2"/>
          <w:sz w:val="28"/>
          <w:szCs w:val="28"/>
        </w:rPr>
        <w:sectPr w:rsidR="00000000">
          <w:headerReference w:type="default" r:id="rId7"/>
          <w:pgSz w:w="16840" w:h="11910" w:orient="landscape"/>
          <w:pgMar w:top="1020" w:right="500" w:bottom="280" w:left="500" w:header="607" w:footer="0" w:gutter="0"/>
          <w:pgNumType w:start="1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spacing w:before="0"/>
        <w:rPr>
          <w:rFonts w:ascii="Cambria" w:hAnsi="Cambria" w:cs="Cambria"/>
          <w:sz w:val="7"/>
          <w:szCs w:val="7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318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auto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исследовательской­ деятельностью.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3" w:lineRule="auto"/>
              <w:ind w:right="132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Развитие</w:t>
            </w:r>
            <w:r>
              <w:rPr>
                <w:rFonts w:ascii="Calibri" w:hAnsi="Calibri" w:cs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интересов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детей,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3" w:line="276" w:lineRule="auto"/>
              <w:ind w:right="181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любознательности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и познавательной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мотивации.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Развитие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41" w:line="276" w:lineRule="auto"/>
              <w:ind w:right="556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воображения</w:t>
            </w:r>
            <w:r>
              <w:rPr>
                <w:rFonts w:ascii="Calibri" w:hAnsi="Calibri" w:cs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и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творческой активности.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3" w:lineRule="auto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Формиров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ание первичных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5"/>
              <w:rPr>
                <w:rFonts w:ascii="Calibri" w:hAnsi="Calibri" w:cs="Calibri"/>
                <w:spacing w:val="-1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представлений</w:t>
            </w:r>
            <w:r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10"/>
                <w:sz w:val="22"/>
                <w:szCs w:val="22"/>
              </w:rPr>
              <w:t>о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41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себе,</w:t>
            </w:r>
            <w:r>
              <w:rPr>
                <w:rFonts w:ascii="Calibri" w:hAnsi="Calibri" w:cs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других</w:t>
            </w:r>
            <w:r>
              <w:rPr>
                <w:rFonts w:ascii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людях,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объектах </w:t>
            </w:r>
            <w:r>
              <w:rPr>
                <w:rFonts w:ascii="Calibri" w:hAnsi="Calibri" w:cs="Calibri"/>
                <w:sz w:val="22"/>
                <w:szCs w:val="22"/>
              </w:rPr>
              <w:t>окружающего</w:t>
            </w:r>
            <w:r>
              <w:rPr>
                <w:rFonts w:ascii="Calibri" w:hAnsi="Calibri" w:cs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мира</w:t>
            </w: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line="262" w:lineRule="exact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Ориентируется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плоскостных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фигурах,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подбирая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формы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образцу.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7.10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5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пять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геометрических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четыре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фигуры.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7.11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4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сенсорный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анализ,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выделяя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ярко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выраж</w:t>
            </w:r>
            <w:r>
              <w:rPr>
                <w:sz w:val="22"/>
                <w:szCs w:val="22"/>
              </w:rPr>
              <w:t>енные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предметах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качества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свойства.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7.12.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5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Собирает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одноцветные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разноцветные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пирамидки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4—5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деталей,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строит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башню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5-6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кубиков.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7.13.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27"/>
              <w:ind w:left="227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Познавательно-исследовательская</w:t>
            </w:r>
            <w:r>
              <w:rPr>
                <w:b/>
                <w:bCs/>
                <w:i/>
                <w:iCs/>
                <w:spacing w:val="61"/>
                <w:w w:val="150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деятельность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2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Проявляет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интерес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средствам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способам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практических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действий,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</w:t>
            </w:r>
            <w:r>
              <w:rPr>
                <w:sz w:val="22"/>
                <w:szCs w:val="22"/>
              </w:rPr>
              <w:t>кспериментированию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предметами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материалами.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7.14.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6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Замечает</w:t>
            </w:r>
            <w:r>
              <w:rPr>
                <w:spacing w:val="4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существующие</w:t>
            </w:r>
            <w:r>
              <w:rPr>
                <w:spacing w:val="4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окружающем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мире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простые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закономерности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зависимости.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7.15.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27"/>
              <w:ind w:left="141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Конструирование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1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Конструирует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несложные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постройки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2—3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деталей.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1.4.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7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Создаёт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постройки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сюжету»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(дом,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машина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т.д.).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1.5.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3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сотворчестве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взрослым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поделки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природного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материала.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1.6.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29"/>
              <w:ind w:left="141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Мир</w:t>
            </w:r>
            <w:r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живой</w:t>
            </w:r>
            <w:r>
              <w:rPr>
                <w:b/>
                <w:bCs/>
                <w:i/>
                <w:i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и</w:t>
            </w:r>
            <w:r>
              <w:rPr>
                <w:b/>
                <w:bCs/>
                <w:i/>
                <w:i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неживой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 xml:space="preserve"> природы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2"/>
              <w:ind w:hanging="28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Проявляет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участие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уходе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растениями.</w:t>
            </w:r>
            <w:r>
              <w:rPr>
                <w:spacing w:val="5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1.7.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3"/>
              <w:ind w:hanging="28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называет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конкретные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виды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деревьев,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кустарников,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травянистых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растений,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живот</w:t>
            </w:r>
            <w:r>
              <w:rPr>
                <w:sz w:val="22"/>
                <w:szCs w:val="22"/>
              </w:rPr>
              <w:t>ных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разных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групп.-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7.5.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6"/>
              <w:ind w:hanging="28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основное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строение,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признаки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живого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сезонам.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7.6.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3"/>
              <w:ind w:hanging="28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Участвует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непосредственно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уходе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живыми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объектами.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1.7.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30"/>
              <w:ind w:left="141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Развитие</w:t>
            </w:r>
            <w:r>
              <w:rPr>
                <w:b/>
                <w:bCs/>
                <w:i/>
                <w:iCs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элементарных</w:t>
            </w:r>
            <w:r>
              <w:rPr>
                <w:b/>
                <w:bCs/>
                <w:i/>
                <w:iCs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математических</w:t>
            </w:r>
            <w:r>
              <w:rPr>
                <w:b/>
                <w:bCs/>
                <w:i/>
                <w:i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представлений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1"/>
              <w:ind w:hanging="2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группирует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предметы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указ</w:t>
            </w:r>
            <w:r>
              <w:rPr>
                <w:sz w:val="22"/>
                <w:szCs w:val="22"/>
              </w:rPr>
              <w:t>анным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свойствам.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7.18.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4"/>
              <w:ind w:hanging="2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взрослого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однородных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предметов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выделяет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один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группы. 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7.19.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6"/>
              <w:ind w:hanging="2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Выделяет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называет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несколько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свойств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предметов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путём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сравнения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обобщения.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7.20.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3"/>
              <w:ind w:hanging="2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окружающей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обстановке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один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ного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одинаковых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предметов.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7.21.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6"/>
              <w:ind w:hanging="2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использует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речи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слова: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больше,</w:t>
            </w:r>
            <w:r>
              <w:rPr>
                <w:i/>
                <w:iCs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чем…,</w:t>
            </w:r>
            <w:r>
              <w:rPr>
                <w:i/>
                <w:iCs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вперёд,</w:t>
            </w:r>
            <w:r>
              <w:rPr>
                <w:i/>
                <w:iCs/>
                <w:spacing w:val="-6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назад</w:t>
            </w:r>
            <w:r>
              <w:rPr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и</w:t>
            </w:r>
            <w:r>
              <w:rPr>
                <w:i/>
                <w:iCs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др.</w:t>
            </w:r>
            <w:r>
              <w:rPr>
                <w:i/>
                <w:iCs/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–</w:t>
            </w:r>
            <w:r>
              <w:rPr>
                <w:i/>
                <w:iCs/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7.22.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5"/>
              <w:ind w:hanging="2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Различает</w:t>
            </w:r>
            <w:r>
              <w:rPr>
                <w:spacing w:val="4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геометрические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фигуры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(круг,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квадрат,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треугольник,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овал,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прямоугольник)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тела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(шар,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куб).</w:t>
            </w:r>
            <w:r>
              <w:rPr>
                <w:spacing w:val="5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7.11.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4"/>
              <w:ind w:hanging="2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смысл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обозначений: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вверху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внизу,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впереди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сзади,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сбоку,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верхняя­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нижняя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полоска.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7.24.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5"/>
              <w:ind w:hanging="2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смысл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слов: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утро,</w:t>
            </w:r>
            <w:r>
              <w:rPr>
                <w:i/>
                <w:iCs/>
                <w:spacing w:val="-4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вечер,</w:t>
            </w:r>
            <w:r>
              <w:rPr>
                <w:i/>
                <w:iCs/>
                <w:spacing w:val="-5"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день,ночь</w:t>
            </w:r>
            <w:r>
              <w:rPr>
                <w:sz w:val="22"/>
                <w:szCs w:val="22"/>
              </w:rPr>
              <w:t>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7.25.</w:t>
            </w:r>
          </w:p>
          <w:p w:rsidR="00000000" w:rsidRDefault="00F525B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kinsoku w:val="0"/>
              <w:overflowPunct w:val="0"/>
              <w:spacing w:before="24"/>
              <w:ind w:hanging="28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Выявляет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самостоятельно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отношения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равенства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неравенства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путём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практического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сравнения,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зрительного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восприятия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7.26.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1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178" w:lineRule="exact"/>
              <w:ind w:left="5848" w:right="58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РЕЧЕВОЕ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РАЗВИ</w:t>
            </w:r>
            <w:r>
              <w:rPr>
                <w:spacing w:val="-2"/>
                <w:sz w:val="16"/>
                <w:szCs w:val="16"/>
              </w:rPr>
              <w:t>ТИЕ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auto"/>
              <w:ind w:right="55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Овладение </w:t>
            </w:r>
            <w:r>
              <w:rPr>
                <w:rFonts w:ascii="Calibri" w:hAnsi="Calibri" w:cs="Calibri"/>
                <w:sz w:val="22"/>
                <w:szCs w:val="22"/>
              </w:rPr>
              <w:t>речью как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средством</w:t>
            </w:r>
            <w:r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общения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37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</w:t>
            </w:r>
            <w:r>
              <w:rPr>
                <w:rFonts w:ascii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культуры</w:t>
            </w: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kinsoku w:val="0"/>
              <w:overflowPunct w:val="0"/>
              <w:spacing w:line="262" w:lineRule="exact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Отвечает</w:t>
            </w:r>
            <w:r>
              <w:rPr>
                <w:spacing w:val="4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4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разнообразные</w:t>
            </w:r>
            <w:r>
              <w:rPr>
                <w:spacing w:val="4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вопросы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взрослого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пределах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ближайшего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окружения).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4.2.</w:t>
            </w:r>
          </w:p>
          <w:p w:rsidR="00000000" w:rsidRDefault="00F525B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kinsoku w:val="0"/>
              <w:overflowPunct w:val="0"/>
              <w:spacing w:before="25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Проявляет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желание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умение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воспроизводить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короткие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стихи,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рассказы.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4.3.</w:t>
            </w:r>
          </w:p>
          <w:p w:rsidR="00000000" w:rsidRDefault="00F525B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kinsoku w:val="0"/>
              <w:overflowPunct w:val="0"/>
              <w:spacing w:before="2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Проявляет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активность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общении.-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4.4.</w:t>
            </w:r>
          </w:p>
          <w:p w:rsidR="00000000" w:rsidRDefault="00F525B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kinsoku w:val="0"/>
              <w:overflowPunct w:val="0"/>
              <w:spacing w:before="25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Отб</w:t>
            </w:r>
            <w:r>
              <w:rPr>
                <w:sz w:val="22"/>
                <w:szCs w:val="22"/>
              </w:rPr>
              <w:t>ирает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слова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зависимости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контекста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или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речевой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ситуации.-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4.5.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5" w:lineRule="exact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Обогащение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310" w:lineRule="atLeast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активного</w:t>
            </w:r>
            <w:r>
              <w:rPr>
                <w:rFonts w:ascii="Calibri" w:hAnsi="Calibri" w:cs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словаря</w:t>
            </w:r>
            <w:r>
              <w:rPr>
                <w:rFonts w:ascii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в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процессе</w:t>
            </w: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kinsoku w:val="0"/>
              <w:overflowPunct w:val="0"/>
              <w:spacing w:line="262" w:lineRule="exact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Рассказывает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содержание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произведения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опорой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рисунки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книге,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вопросы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воспитателя.-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4.6.</w:t>
            </w:r>
          </w:p>
          <w:p w:rsidR="00000000" w:rsidRDefault="00F525B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kinsoku w:val="0"/>
              <w:overflowPunct w:val="0"/>
              <w:spacing w:before="25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Называет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произведение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произвольном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изложении),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просл</w:t>
            </w:r>
            <w:r>
              <w:rPr>
                <w:sz w:val="22"/>
                <w:szCs w:val="22"/>
              </w:rPr>
              <w:t>ушав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отрывок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него.-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4.7.</w:t>
            </w:r>
          </w:p>
          <w:p w:rsidR="00000000" w:rsidRDefault="00F525B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kinsoku w:val="0"/>
              <w:overflowPunct w:val="0"/>
              <w:spacing w:before="24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наизусть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небольшое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стихотворение.-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4.8.</w:t>
            </w:r>
          </w:p>
        </w:tc>
      </w:tr>
    </w:tbl>
    <w:p w:rsidR="00000000" w:rsidRDefault="00F525B7">
      <w:pPr>
        <w:rPr>
          <w:rFonts w:ascii="Cambria" w:hAnsi="Cambria" w:cs="Cambria"/>
          <w:b/>
          <w:bCs/>
          <w:sz w:val="7"/>
          <w:szCs w:val="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spacing w:before="0"/>
        <w:rPr>
          <w:rFonts w:ascii="Cambria" w:hAnsi="Cambria" w:cs="Cambria"/>
          <w:sz w:val="7"/>
          <w:szCs w:val="7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318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auto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восприятия художественной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литературы</w:t>
            </w: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kinsoku w:val="0"/>
              <w:overflowPunct w:val="0"/>
              <w:spacing w:line="262" w:lineRule="exact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рассказывает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известную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сказку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схеме-модели.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4.9.</w:t>
            </w:r>
          </w:p>
          <w:p w:rsidR="00000000" w:rsidRDefault="00F525B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kinsoku w:val="0"/>
              <w:overflowPunct w:val="0"/>
              <w:spacing w:before="25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Продолжает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или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заканчивает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начатую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взрослым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ска</w:t>
            </w:r>
            <w:r>
              <w:rPr>
                <w:sz w:val="22"/>
                <w:szCs w:val="22"/>
              </w:rPr>
              <w:t>зку,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рассказ.-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4.10.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/>
        </w:trPr>
        <w:tc>
          <w:tcPr>
            <w:tcW w:w="1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178" w:lineRule="exact"/>
              <w:ind w:left="5848" w:right="58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ХУДОЖЕСТВЕННО-ЭСТЕТИЧЕСКОЕ</w:t>
            </w:r>
            <w:r>
              <w:rPr>
                <w:spacing w:val="30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РАЗВИТИЕ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auto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Развитие</w:t>
            </w:r>
            <w:r>
              <w:rPr>
                <w:rFonts w:ascii="Calibri" w:hAnsi="Calibri" w:cs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детей</w:t>
            </w:r>
            <w:r>
              <w:rPr>
                <w:rFonts w:ascii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в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процессе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овладения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37" w:line="276" w:lineRule="auto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изобразительной деятельностью</w:t>
            </w: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49" w:lineRule="exact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</w:t>
            </w:r>
            <w:r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рисовании</w:t>
            </w:r>
          </w:p>
          <w:p w:rsidR="00000000" w:rsidRDefault="00F525B7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kinsoku w:val="0"/>
              <w:overflowPunct w:val="0"/>
              <w:spacing w:before="21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называет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правильно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использует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изобразительные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материалы.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7.27.</w:t>
            </w:r>
          </w:p>
          <w:p w:rsidR="00000000" w:rsidRDefault="00F525B7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kinsoku w:val="0"/>
              <w:overflowPunct w:val="0"/>
              <w:spacing w:before="24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называет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названия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народных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игрушек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(м</w:t>
            </w:r>
            <w:r>
              <w:rPr>
                <w:sz w:val="22"/>
                <w:szCs w:val="22"/>
              </w:rPr>
              <w:t>атрёшка,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дымковская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игрушка).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7.28.</w:t>
            </w:r>
          </w:p>
          <w:p w:rsidR="00000000" w:rsidRDefault="00F525B7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kinsoku w:val="0"/>
              <w:overflowPunct w:val="0"/>
              <w:spacing w:before="25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Изображает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отдельные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предметы,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простые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композиции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незамысловатые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содержанию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сюжеты.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1.9.</w:t>
            </w:r>
          </w:p>
          <w:p w:rsidR="00000000" w:rsidRDefault="00F525B7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kinsoku w:val="0"/>
              <w:overflowPunct w:val="0"/>
              <w:spacing w:before="24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Подбирает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цвета,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соответствующие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изображаемым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предметам.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1.12.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30"/>
              <w:rPr>
                <w:b/>
                <w:bCs/>
                <w:i/>
                <w:iCs/>
                <w:spacing w:val="-4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</w:t>
            </w:r>
            <w:r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pacing w:val="-4"/>
                <w:sz w:val="22"/>
                <w:szCs w:val="22"/>
              </w:rPr>
              <w:t>лепке</w:t>
            </w:r>
          </w:p>
          <w:p w:rsidR="00000000" w:rsidRDefault="00F525B7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kinsoku w:val="0"/>
              <w:overflowPunct w:val="0"/>
              <w:spacing w:before="21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свойства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пластических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материалов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(глины,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</w:t>
            </w:r>
            <w:r>
              <w:rPr>
                <w:sz w:val="22"/>
                <w:szCs w:val="22"/>
              </w:rPr>
              <w:t>астилина,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Пластической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массы),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понимает,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как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можно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них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лепить.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7.29.</w:t>
            </w:r>
          </w:p>
          <w:p w:rsidR="00000000" w:rsidRDefault="00F525B7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kinsoku w:val="0"/>
              <w:overflowPunct w:val="0"/>
              <w:spacing w:before="24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отделять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большого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куска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глины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небольшие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комочки,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раскатывать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прямыми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круговыми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движениями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ладоней.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5.2.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/>
        </w:trPr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a3"/>
              <w:kinsoku w:val="0"/>
              <w:overflowPunct w:val="0"/>
              <w:spacing w:before="0"/>
              <w:rPr>
                <w:rFonts w:ascii="Cambria" w:hAnsi="Cambria" w:cs="Cambria"/>
                <w:sz w:val="2"/>
                <w:szCs w:val="2"/>
              </w:rPr>
            </w:pP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kinsoku w:val="0"/>
              <w:overflowPunct w:val="0"/>
              <w:spacing w:line="262" w:lineRule="exact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Лепит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различные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предметы,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состоящие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1-3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частей.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1.10.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29"/>
              <w:rPr>
                <w:b/>
                <w:bCs/>
                <w:i/>
                <w:iCs/>
                <w:spacing w:val="-2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</w:t>
            </w:r>
            <w:r>
              <w:rPr>
                <w:b/>
                <w:bCs/>
                <w:i/>
                <w:iCs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2"/>
                <w:szCs w:val="22"/>
              </w:rPr>
              <w:t>аппликации</w:t>
            </w:r>
          </w:p>
          <w:p w:rsidR="00000000" w:rsidRDefault="00F525B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kinsoku w:val="0"/>
              <w:overflowPunct w:val="0"/>
              <w:spacing w:before="22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Создаёт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изображения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предметов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готовых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фигур,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украшает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заготовки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бумаги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разной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формы. 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1.11.</w:t>
            </w:r>
          </w:p>
          <w:p w:rsidR="00000000" w:rsidRDefault="00F525B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kinsoku w:val="0"/>
              <w:overflowPunct w:val="0"/>
              <w:spacing w:before="23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Подбирает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цвета,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соответствующие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изображаемым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предметам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собственному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желанию.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1.12.</w:t>
            </w:r>
          </w:p>
          <w:p w:rsidR="00000000" w:rsidRDefault="00F525B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kinsoku w:val="0"/>
              <w:overflowPunct w:val="0"/>
              <w:spacing w:before="26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Аккуратно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использует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материалы.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auto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Развитие</w:t>
            </w:r>
            <w:r>
              <w:rPr>
                <w:rFonts w:ascii="Calibri" w:hAnsi="Calibri" w:cs="Calibri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детей</w:t>
            </w:r>
            <w:r>
              <w:rPr>
                <w:rFonts w:ascii="Calibri" w:hAnsi="Calibri" w:cs="Calibri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в 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проц</w:t>
            </w:r>
            <w:r>
              <w:rPr>
                <w:rFonts w:ascii="Calibri" w:hAnsi="Calibri" w:cs="Calibri"/>
                <w:spacing w:val="-2"/>
                <w:sz w:val="22"/>
                <w:szCs w:val="22"/>
              </w:rPr>
              <w:t>ессе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3" w:lineRule="auto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овладения музыкальной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3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деятельностью</w:t>
            </w: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kinsoku w:val="0"/>
              <w:overflowPunct w:val="0"/>
              <w:spacing w:line="262" w:lineRule="exact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Слушает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музыкальное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произведение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конца.</w:t>
            </w:r>
          </w:p>
          <w:p w:rsidR="00000000" w:rsidRDefault="00F525B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kinsoku w:val="0"/>
              <w:overflowPunct w:val="0"/>
              <w:spacing w:before="26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Узнаёт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знакомые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песни.</w:t>
            </w:r>
          </w:p>
          <w:p w:rsidR="00000000" w:rsidRDefault="00F525B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kinsoku w:val="0"/>
              <w:overflowPunct w:val="0"/>
              <w:spacing w:before="23"/>
              <w:ind w:hanging="318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Замечает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изменения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звучании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(тихо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громко).</w:t>
            </w:r>
          </w:p>
          <w:p w:rsidR="00000000" w:rsidRDefault="00F525B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kinsoku w:val="0"/>
              <w:overflowPunct w:val="0"/>
              <w:spacing w:before="26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Поёт,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отставая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опережая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других.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3.7.</w:t>
            </w:r>
          </w:p>
          <w:p w:rsidR="00000000" w:rsidRDefault="00F525B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kinsoku w:val="0"/>
              <w:overflowPunct w:val="0"/>
              <w:spacing w:before="23"/>
              <w:ind w:hanging="318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выполнять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танцевальные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движения: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кружиться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пара</w:t>
            </w:r>
            <w:r>
              <w:rPr>
                <w:sz w:val="22"/>
                <w:szCs w:val="22"/>
              </w:rPr>
              <w:t>х,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притопывать,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двигаться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музыку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предметами.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5.3.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1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178" w:lineRule="exact"/>
              <w:ind w:left="5845" w:right="5840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ФИЗИЧЕСКОЕ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РАЗВИТИЕ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auto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Овладение двигательной деятельностью</w:t>
            </w: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line="262" w:lineRule="exact"/>
              <w:ind w:left="42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ходить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прямо,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свободно,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опуская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головы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заданном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направлении.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5.4.</w:t>
            </w:r>
          </w:p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before="25"/>
              <w:ind w:left="42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ходить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бегать,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сохраняя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равновесие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ходьбе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беге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ограниченной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плоскости.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5.5.</w:t>
            </w:r>
          </w:p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before="26"/>
              <w:ind w:left="42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построиться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по-одному,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парами,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круг.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5.6.</w:t>
            </w:r>
          </w:p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before="24"/>
              <w:ind w:left="42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принимает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исходные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положения,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соблюдает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направление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тела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его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частей.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5.7.</w:t>
            </w:r>
          </w:p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before="26"/>
              <w:ind w:left="42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Чувствует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ритм,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изменяет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положение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тела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такт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музыке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или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счёт.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5.13.</w:t>
            </w:r>
          </w:p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before="23" w:line="261" w:lineRule="auto"/>
              <w:ind w:right="99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before="4"/>
              <w:ind w:left="42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Выполняет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прыжок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длину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места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мягким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приземлением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5.9.</w:t>
            </w:r>
          </w:p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before="23"/>
              <w:ind w:left="42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Умеет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катать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мяч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заданном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направлении,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ловит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мяч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кистями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рук,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многократно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ударяет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ловит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его. –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5.10.</w:t>
            </w:r>
          </w:p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before="26"/>
              <w:ind w:left="424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Скатывается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санках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горки,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скользит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ледяной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дорожке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помощью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взрослых.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5.11</w:t>
            </w:r>
          </w:p>
          <w:p w:rsidR="00000000" w:rsidRDefault="00F525B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kinsoku w:val="0"/>
              <w:overflowPunct w:val="0"/>
              <w:spacing w:before="23"/>
              <w:ind w:left="424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Свободно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катается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трёхкол</w:t>
            </w:r>
            <w:r>
              <w:rPr>
                <w:sz w:val="22"/>
                <w:szCs w:val="22"/>
              </w:rPr>
              <w:t>ёсном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велосипеде.</w:t>
            </w:r>
          </w:p>
        </w:tc>
      </w:tr>
    </w:tbl>
    <w:p w:rsidR="00000000" w:rsidRDefault="00F525B7">
      <w:pPr>
        <w:rPr>
          <w:rFonts w:ascii="Cambria" w:hAnsi="Cambria" w:cs="Cambria"/>
          <w:b/>
          <w:bCs/>
          <w:sz w:val="7"/>
          <w:szCs w:val="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spacing w:before="0"/>
        <w:rPr>
          <w:rFonts w:ascii="Cambria" w:hAnsi="Cambria" w:cs="Cambria"/>
          <w:sz w:val="7"/>
          <w:szCs w:val="7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318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kinsoku w:val="0"/>
              <w:overflowPunct w:val="0"/>
              <w:spacing w:line="262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Участвует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подвижных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играх,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инициативен,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радуется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своим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успехам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физических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упражнениях.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5.12.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66"/>
          </w:tcPr>
          <w:p w:rsidR="00000000" w:rsidRDefault="00F525B7">
            <w:pPr>
              <w:pStyle w:val="TableParagraph"/>
              <w:kinsoku w:val="0"/>
              <w:overflowPunct w:val="0"/>
              <w:spacing w:line="265" w:lineRule="exact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Овладение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41" w:line="273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 xml:space="preserve">элементарными </w:t>
            </w:r>
            <w:r>
              <w:rPr>
                <w:rFonts w:ascii="Calibri" w:hAnsi="Calibri" w:cs="Calibri"/>
                <w:sz w:val="22"/>
                <w:szCs w:val="22"/>
              </w:rPr>
              <w:t>нормами 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4"/>
              <w:rPr>
                <w:rFonts w:ascii="Calibri" w:hAnsi="Calibri" w:cs="Calibri"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spacing w:val="-2"/>
                <w:sz w:val="22"/>
                <w:szCs w:val="22"/>
              </w:rPr>
              <w:t>правилами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41"/>
              <w:rPr>
                <w:rFonts w:ascii="Calibri" w:hAnsi="Calibri" w:cs="Calibri"/>
                <w:spacing w:val="-5"/>
                <w:sz w:val="22"/>
                <w:szCs w:val="22"/>
              </w:rPr>
            </w:pPr>
            <w:r>
              <w:rPr>
                <w:rFonts w:ascii="Calibri" w:hAnsi="Calibri" w:cs="Calibri"/>
                <w:spacing w:val="-5"/>
                <w:sz w:val="22"/>
                <w:szCs w:val="22"/>
              </w:rPr>
              <w:t>ЗОЖ</w:t>
            </w:r>
          </w:p>
        </w:tc>
        <w:tc>
          <w:tcPr>
            <w:tcW w:w="1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kinsoku w:val="0"/>
              <w:overflowPunct w:val="0"/>
              <w:spacing w:line="262" w:lineRule="exact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</w:t>
            </w:r>
            <w:r>
              <w:rPr>
                <w:spacing w:val="4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выполняет</w:t>
            </w:r>
            <w:r>
              <w:rPr>
                <w:spacing w:val="4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гигиенические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процедуры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(моет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руки,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лицо).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1.14.</w:t>
            </w:r>
          </w:p>
          <w:p w:rsidR="00000000" w:rsidRDefault="00F525B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kinsoku w:val="0"/>
              <w:overflowPunct w:val="0"/>
              <w:spacing w:before="23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Стремится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соблюдать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элементарные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правила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поведения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время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еды.-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1.15.</w:t>
            </w:r>
          </w:p>
          <w:p w:rsidR="00000000" w:rsidRDefault="00F525B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kinsoku w:val="0"/>
              <w:overflowPunct w:val="0"/>
              <w:spacing w:before="26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</w:t>
            </w:r>
            <w:r>
              <w:rPr>
                <w:spacing w:val="4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элементарные</w:t>
            </w:r>
            <w:r>
              <w:rPr>
                <w:spacing w:val="4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ценности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здоровья,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закаливании,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необходимости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соблюдения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правил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гигиены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4"/>
                <w:sz w:val="22"/>
                <w:szCs w:val="22"/>
              </w:rPr>
              <w:t xml:space="preserve"> 6.9.</w:t>
            </w:r>
          </w:p>
        </w:tc>
      </w:tr>
    </w:tbl>
    <w:p w:rsidR="00000000" w:rsidRDefault="00F525B7">
      <w:pPr>
        <w:rPr>
          <w:rFonts w:ascii="Cambria" w:hAnsi="Cambria" w:cs="Cambria"/>
          <w:b/>
          <w:bCs/>
          <w:sz w:val="7"/>
          <w:szCs w:val="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7"/>
        <w:numPr>
          <w:ilvl w:val="0"/>
          <w:numId w:val="1"/>
        </w:numPr>
        <w:tabs>
          <w:tab w:val="left" w:pos="940"/>
        </w:tabs>
        <w:kinsoku w:val="0"/>
        <w:overflowPunct w:val="0"/>
        <w:spacing w:after="3"/>
        <w:rPr>
          <w:b/>
          <w:bCs/>
          <w:color w:val="000000"/>
        </w:rPr>
      </w:pPr>
      <w:r>
        <w:rPr>
          <w:b/>
          <w:bCs/>
        </w:rPr>
        <w:lastRenderedPageBreak/>
        <w:t>Ребенок овладевает основными</w:t>
      </w:r>
      <w:r>
        <w:rPr>
          <w:b/>
          <w:bCs/>
        </w:rPr>
        <w:t xml:space="preserve">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</w:t>
      </w:r>
      <w:r>
        <w:rPr>
          <w:b/>
          <w:bCs/>
        </w:rPr>
        <w:t>тельности: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537"/>
        <w:gridCol w:w="595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ind w:right="97"/>
              <w:rPr>
                <w:b/>
                <w:bCs/>
              </w:rPr>
            </w:pPr>
            <w:r>
              <w:rPr>
                <w:b/>
                <w:bCs/>
              </w:rPr>
              <w:t>Критерии,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способствующие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достижению целевого ориентира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297"/>
                <w:tab w:val="left" w:pos="2685"/>
                <w:tab w:val="left" w:pos="4305"/>
              </w:tabs>
              <w:kinsoku w:val="0"/>
              <w:overflowPunct w:val="0"/>
              <w:spacing w:line="276" w:lineRule="exact"/>
              <w:ind w:right="99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Способы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spacing w:val="-2"/>
              </w:rPr>
              <w:t>получения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spacing w:val="-2"/>
              </w:rPr>
              <w:t>информации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spacing w:val="-10"/>
              </w:rPr>
              <w:t xml:space="preserve">о </w:t>
            </w:r>
            <w:r>
              <w:rPr>
                <w:b/>
                <w:bCs/>
              </w:rPr>
              <w:t>степени проявления критерия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3" w:lineRule="exac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Показатели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проявления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критерия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2029"/>
                <w:tab w:val="left" w:pos="4559"/>
              </w:tabs>
              <w:kinsoku w:val="0"/>
              <w:overflowPunct w:val="0"/>
              <w:ind w:left="535" w:right="97" w:hanging="360"/>
            </w:pPr>
            <w:r>
              <w:rPr>
                <w:spacing w:val="-2"/>
              </w:rPr>
              <w:t>1.1.Проявляет</w:t>
            </w:r>
            <w:r>
              <w:tab/>
            </w:r>
            <w:r>
              <w:rPr>
                <w:spacing w:val="-2"/>
              </w:rPr>
              <w:t>доброжелательность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сверстникам, оказывает помощь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9"/>
              <w:rPr>
                <w:spacing w:val="-2"/>
              </w:rPr>
            </w:pPr>
            <w:r>
              <w:t>Наблюдение</w:t>
            </w:r>
            <w:r>
              <w:rPr>
                <w:spacing w:val="80"/>
              </w:rPr>
              <w:t xml:space="preserve"> </w:t>
            </w:r>
            <w:r>
              <w:t>за</w:t>
            </w:r>
            <w:r>
              <w:rPr>
                <w:spacing w:val="80"/>
              </w:rPr>
              <w:t xml:space="preserve"> </w:t>
            </w:r>
            <w:r>
              <w:t>ребенком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ситуациях</w:t>
            </w:r>
            <w: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3"/>
            </w:pPr>
            <w:r>
              <w:t>Дружелюбен, стремится к общению, дорожит дружбой с определенными детьми,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8" w:hanging="360"/>
            </w:pPr>
            <w:r>
              <w:t>1.2.Выбирает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берёт</w:t>
            </w:r>
            <w:r>
              <w:rPr>
                <w:spacing w:val="80"/>
                <w:w w:val="15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себя</w:t>
            </w:r>
            <w:r>
              <w:rPr>
                <w:spacing w:val="80"/>
              </w:rPr>
              <w:t xml:space="preserve"> </w:t>
            </w:r>
            <w:r>
              <w:t>роль</w:t>
            </w:r>
            <w:r>
              <w:rPr>
                <w:spacing w:val="130"/>
              </w:rPr>
              <w:t xml:space="preserve"> </w:t>
            </w:r>
            <w:r>
              <w:t>в сюжетно-ролевой игре.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9"/>
            </w:pPr>
            <w:r>
              <w:t>Наблюдение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ситуации</w:t>
            </w:r>
            <w:r>
              <w:rPr>
                <w:spacing w:val="34"/>
              </w:rPr>
              <w:t xml:space="preserve"> </w:t>
            </w:r>
            <w:r>
              <w:t>организованной сюжетно-ролевой игры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004"/>
                <w:tab w:val="left" w:pos="1498"/>
                <w:tab w:val="left" w:pos="2206"/>
                <w:tab w:val="left" w:pos="3347"/>
                <w:tab w:val="left" w:pos="3843"/>
                <w:tab w:val="left" w:pos="4548"/>
              </w:tabs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Фразы</w:t>
            </w:r>
            <w:r>
              <w:tab/>
            </w:r>
            <w:r>
              <w:rPr>
                <w:spacing w:val="-5"/>
              </w:rPr>
              <w:t>«Я</w:t>
            </w:r>
            <w:r>
              <w:tab/>
            </w:r>
            <w:r>
              <w:rPr>
                <w:spacing w:val="-4"/>
              </w:rPr>
              <w:t>буду</w:t>
            </w:r>
            <w:r>
              <w:tab/>
            </w:r>
            <w:r>
              <w:rPr>
                <w:spacing w:val="-2"/>
              </w:rPr>
              <w:t>мамой!»,</w:t>
            </w:r>
            <w:r>
              <w:tab/>
            </w:r>
            <w:r>
              <w:rPr>
                <w:spacing w:val="-5"/>
              </w:rPr>
              <w:t>«Я</w:t>
            </w:r>
            <w:r>
              <w:tab/>
            </w:r>
            <w:r>
              <w:rPr>
                <w:spacing w:val="-4"/>
              </w:rPr>
              <w:t>буду</w:t>
            </w:r>
            <w:r>
              <w:tab/>
            </w:r>
            <w:r>
              <w:rPr>
                <w:spacing w:val="-2"/>
              </w:rPr>
              <w:t>продавцом»,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</w:pPr>
            <w:r>
              <w:t>подвирает</w:t>
            </w:r>
            <w:r>
              <w:rPr>
                <w:spacing w:val="40"/>
              </w:rPr>
              <w:t xml:space="preserve"> </w:t>
            </w:r>
            <w:r>
              <w:t>адек</w:t>
            </w:r>
            <w:r>
              <w:t>ватные</w:t>
            </w:r>
            <w:r>
              <w:rPr>
                <w:spacing w:val="40"/>
              </w:rPr>
              <w:t xml:space="preserve"> </w:t>
            </w:r>
            <w:r>
              <w:t>роли</w:t>
            </w:r>
            <w:r>
              <w:rPr>
                <w:spacing w:val="40"/>
              </w:rPr>
              <w:t xml:space="preserve"> </w:t>
            </w:r>
            <w:r>
              <w:t>предметы:</w:t>
            </w:r>
            <w:r>
              <w:rPr>
                <w:spacing w:val="40"/>
              </w:rPr>
              <w:t xml:space="preserve"> </w:t>
            </w:r>
            <w:r>
              <w:t>покупатель</w:t>
            </w:r>
            <w:r>
              <w:rPr>
                <w:spacing w:val="40"/>
              </w:rPr>
              <w:t xml:space="preserve"> </w:t>
            </w:r>
            <w:r>
              <w:t>– сумку, продавец - кассу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5" w:hanging="360"/>
              <w:jc w:val="both"/>
              <w:rPr>
                <w:spacing w:val="-2"/>
              </w:rPr>
            </w:pPr>
            <w:r>
              <w:t xml:space="preserve">1.3.Проявляет интерес к средствам и способам практических действий, экспериментированию с предметами и </w:t>
            </w:r>
            <w:r>
              <w:rPr>
                <w:spacing w:val="-2"/>
              </w:rPr>
              <w:t>материалами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2125"/>
                <w:tab w:val="left" w:pos="3226"/>
              </w:tabs>
              <w:kinsoku w:val="0"/>
              <w:overflowPunct w:val="0"/>
              <w:ind w:right="97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 xml:space="preserve">проведении </w:t>
            </w:r>
            <w:r>
              <w:t>совместного экспериментирования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rPr>
                <w:spacing w:val="-10"/>
              </w:rPr>
            </w:pPr>
            <w:r>
              <w:t>Стремится</w:t>
            </w:r>
            <w:r>
              <w:rPr>
                <w:spacing w:val="10"/>
              </w:rPr>
              <w:t xml:space="preserve"> </w:t>
            </w:r>
            <w:r>
              <w:t>потрогать,</w:t>
            </w:r>
            <w:r>
              <w:rPr>
                <w:spacing w:val="13"/>
              </w:rPr>
              <w:t xml:space="preserve"> </w:t>
            </w:r>
            <w:r>
              <w:t>см</w:t>
            </w:r>
            <w:r>
              <w:t>отрит,</w:t>
            </w:r>
            <w:r>
              <w:rPr>
                <w:spacing w:val="11"/>
              </w:rPr>
              <w:t xml:space="preserve"> </w:t>
            </w:r>
            <w:r>
              <w:t>задает</w:t>
            </w:r>
            <w:r>
              <w:rPr>
                <w:spacing w:val="13"/>
              </w:rPr>
              <w:t xml:space="preserve"> </w:t>
            </w:r>
            <w:r>
              <w:t>вопросы</w:t>
            </w:r>
            <w:r>
              <w:rPr>
                <w:spacing w:val="17"/>
              </w:rPr>
              <w:t xml:space="preserve"> </w:t>
            </w:r>
            <w:r>
              <w:t>«как»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«почему».</w:t>
            </w:r>
            <w:r>
              <w:rPr>
                <w:spacing w:val="-2"/>
              </w:rPr>
              <w:t xml:space="preserve"> </w:t>
            </w:r>
            <w:r>
              <w:t>Впоследствии</w:t>
            </w:r>
            <w:r>
              <w:rPr>
                <w:spacing w:val="-4"/>
              </w:rPr>
              <w:t xml:space="preserve"> </w:t>
            </w:r>
            <w:r>
              <w:t>повторяет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эксперимент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47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a7"/>
              <w:numPr>
                <w:ilvl w:val="0"/>
                <w:numId w:val="1"/>
              </w:numPr>
              <w:tabs>
                <w:tab w:val="left" w:pos="940"/>
              </w:tabs>
              <w:kinsoku w:val="0"/>
              <w:overflowPunct w:val="0"/>
              <w:spacing w:after="3"/>
              <w:rPr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9"/>
            </w:pPr>
            <w:r>
              <w:t>Наблюдение</w:t>
            </w:r>
            <w:r>
              <w:rPr>
                <w:spacing w:val="34"/>
              </w:rPr>
              <w:t xml:space="preserve"> </w:t>
            </w:r>
            <w:r>
              <w:t>за</w:t>
            </w:r>
            <w:r>
              <w:rPr>
                <w:spacing w:val="34"/>
              </w:rPr>
              <w:t xml:space="preserve"> </w:t>
            </w:r>
            <w:r>
              <w:t>ребенком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прогулке,</w:t>
            </w:r>
            <w:r>
              <w:rPr>
                <w:spacing w:val="34"/>
              </w:rPr>
              <w:t xml:space="preserve"> </w:t>
            </w:r>
            <w:r>
              <w:t>в самостоятельной деятельности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6"/>
              <w:jc w:val="both"/>
              <w:rPr>
                <w:i/>
                <w:iCs/>
                <w:spacing w:val="-2"/>
              </w:rPr>
            </w:pPr>
            <w:r>
              <w:t>Трогает, пробует разрешить проблему разными способами: достать укатившийся мяч травинкой, прутиком, детской лопа</w:t>
            </w:r>
            <w:r>
              <w:t>ткой, - делает вывод: лопаткой получилось, она не так гнется (</w:t>
            </w:r>
            <w:r>
              <w:rPr>
                <w:i/>
                <w:iCs/>
              </w:rPr>
              <w:t>пробует сам – сформирован,</w:t>
            </w:r>
            <w:r>
              <w:rPr>
                <w:i/>
                <w:iCs/>
                <w:spacing w:val="73"/>
              </w:rPr>
              <w:t xml:space="preserve">  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  <w:spacing w:val="72"/>
              </w:rPr>
              <w:t xml:space="preserve">  </w:t>
            </w:r>
            <w:r>
              <w:rPr>
                <w:i/>
                <w:iCs/>
              </w:rPr>
              <w:t>подачи</w:t>
            </w:r>
            <w:r>
              <w:rPr>
                <w:i/>
                <w:iCs/>
                <w:spacing w:val="73"/>
              </w:rPr>
              <w:t xml:space="preserve">  </w:t>
            </w:r>
            <w:r>
              <w:rPr>
                <w:i/>
                <w:iCs/>
              </w:rPr>
              <w:t>педагога</w:t>
            </w:r>
            <w:r>
              <w:rPr>
                <w:i/>
                <w:iCs/>
                <w:spacing w:val="74"/>
              </w:rPr>
              <w:t xml:space="preserve">  </w:t>
            </w:r>
            <w:r>
              <w:rPr>
                <w:i/>
                <w:iCs/>
              </w:rPr>
              <w:t>–</w:t>
            </w:r>
            <w:r>
              <w:rPr>
                <w:i/>
                <w:iCs/>
                <w:spacing w:val="73"/>
              </w:rPr>
              <w:t xml:space="preserve">  </w:t>
            </w:r>
            <w:r>
              <w:rPr>
                <w:i/>
                <w:iCs/>
              </w:rPr>
              <w:t>в</w:t>
            </w:r>
            <w:r>
              <w:rPr>
                <w:i/>
                <w:iCs/>
                <w:spacing w:val="74"/>
              </w:rPr>
              <w:t xml:space="preserve">  </w:t>
            </w:r>
            <w:r>
              <w:rPr>
                <w:i/>
                <w:iCs/>
                <w:spacing w:val="-2"/>
              </w:rPr>
              <w:t>стадии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i/>
                <w:iCs/>
                <w:spacing w:val="-2"/>
              </w:rPr>
            </w:pPr>
            <w:r>
              <w:rPr>
                <w:i/>
                <w:iCs/>
                <w:spacing w:val="-2"/>
              </w:rPr>
              <w:t>формирования)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1.4.Конструирует несложные постройки из 2—3 деталей.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2239"/>
                <w:tab w:val="left" w:pos="4298"/>
              </w:tabs>
              <w:kinsoku w:val="0"/>
              <w:overflowPunct w:val="0"/>
              <w:ind w:right="98"/>
              <w:jc w:val="both"/>
            </w:pPr>
            <w:r>
              <w:t>Наблюдение за ребенком при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совместных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самостоятель</w:t>
            </w:r>
            <w:r>
              <w:t>ных конструктивных игр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Составляет</w:t>
            </w:r>
            <w:r>
              <w:rPr>
                <w:spacing w:val="80"/>
              </w:rPr>
              <w:t xml:space="preserve"> </w:t>
            </w:r>
            <w:r>
              <w:t>башни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>
              <w:t>кубиков,</w:t>
            </w:r>
            <w:r>
              <w:rPr>
                <w:spacing w:val="80"/>
              </w:rPr>
              <w:t xml:space="preserve"> </w:t>
            </w:r>
            <w:r>
              <w:t>завершая</w:t>
            </w:r>
            <w:r>
              <w:rPr>
                <w:spacing w:val="80"/>
              </w:rPr>
              <w:t xml:space="preserve"> </w:t>
            </w:r>
            <w:r>
              <w:t xml:space="preserve">постройку </w:t>
            </w:r>
            <w:r>
              <w:rPr>
                <w:spacing w:val="-2"/>
              </w:rPr>
              <w:t>крышей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1.5.Создаёт</w:t>
            </w:r>
            <w:r>
              <w:rPr>
                <w:spacing w:val="40"/>
              </w:rPr>
              <w:t xml:space="preserve"> </w:t>
            </w:r>
            <w:r>
              <w:t>постройки</w:t>
            </w:r>
            <w:r>
              <w:rPr>
                <w:spacing w:val="40"/>
              </w:rPr>
              <w:t xml:space="preserve"> </w:t>
            </w:r>
            <w:r>
              <w:t>«по</w:t>
            </w:r>
            <w:r>
              <w:rPr>
                <w:spacing w:val="40"/>
              </w:rPr>
              <w:t xml:space="preserve"> </w:t>
            </w:r>
            <w:r>
              <w:t>сюжету»</w:t>
            </w:r>
            <w:r>
              <w:rPr>
                <w:spacing w:val="37"/>
              </w:rPr>
              <w:t xml:space="preserve"> </w:t>
            </w:r>
            <w:r>
              <w:t>(дом, машина и т.д.).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892"/>
                <w:tab w:val="left" w:pos="2239"/>
                <w:tab w:val="left" w:pos="2585"/>
                <w:tab w:val="left" w:pos="4048"/>
                <w:tab w:val="left" w:pos="4298"/>
              </w:tabs>
              <w:kinsoku w:val="0"/>
              <w:overflowPunct w:val="0"/>
              <w:ind w:right="98"/>
              <w:rPr>
                <w:spacing w:val="-10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tab/>
            </w:r>
            <w:r>
              <w:rPr>
                <w:spacing w:val="-2"/>
              </w:rPr>
              <w:t>ребенком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tab/>
            </w:r>
            <w:r>
              <w:rPr>
                <w:spacing w:val="-2"/>
              </w:rPr>
              <w:t>совместных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5"/>
              </w:rPr>
            </w:pPr>
            <w:r>
              <w:t>самостоятельных</w:t>
            </w:r>
            <w:r>
              <w:rPr>
                <w:spacing w:val="-5"/>
              </w:rPr>
              <w:t xml:space="preserve"> </w:t>
            </w:r>
            <w:r>
              <w:t>конструктивных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игр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Строит</w:t>
            </w:r>
            <w:r>
              <w:rPr>
                <w:spacing w:val="-1"/>
              </w:rPr>
              <w:t xml:space="preserve"> </w:t>
            </w:r>
            <w:r>
              <w:t>дом,</w:t>
            </w:r>
            <w:r>
              <w:rPr>
                <w:spacing w:val="-4"/>
              </w:rPr>
              <w:t xml:space="preserve"> </w:t>
            </w:r>
            <w:r>
              <w:t>кроватку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игрово</w:t>
            </w:r>
            <w:r>
              <w:t>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персонажа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47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a7"/>
              <w:numPr>
                <w:ilvl w:val="0"/>
                <w:numId w:val="1"/>
              </w:numPr>
              <w:tabs>
                <w:tab w:val="left" w:pos="940"/>
              </w:tabs>
              <w:kinsoku w:val="0"/>
              <w:overflowPunct w:val="0"/>
              <w:spacing w:after="3"/>
              <w:rPr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386"/>
                <w:tab w:val="left" w:pos="2733"/>
                <w:tab w:val="left" w:pos="3618"/>
              </w:tabs>
              <w:kinsoku w:val="0"/>
              <w:overflowPunct w:val="0"/>
              <w:ind w:right="99"/>
            </w:pPr>
            <w:r>
              <w:rPr>
                <w:spacing w:val="-2"/>
              </w:rPr>
              <w:t>Игровые</w:t>
            </w:r>
            <w:r>
              <w:tab/>
            </w:r>
            <w:r>
              <w:rPr>
                <w:spacing w:val="-2"/>
              </w:rPr>
              <w:t>ситуации</w:t>
            </w:r>
            <w:r>
              <w:tab/>
            </w:r>
            <w:r>
              <w:rPr>
                <w:spacing w:val="-4"/>
              </w:rPr>
              <w:t>«Как</w:t>
            </w:r>
            <w:r>
              <w:tab/>
            </w:r>
            <w:r>
              <w:rPr>
                <w:spacing w:val="-2"/>
              </w:rPr>
              <w:t xml:space="preserve">машине </w:t>
            </w:r>
            <w:r>
              <w:t>переехать реку?»</w:t>
            </w:r>
            <w:r>
              <w:rPr>
                <w:spacing w:val="-3"/>
              </w:rPr>
              <w:t xml:space="preserve"> </w:t>
            </w:r>
            <w:r>
              <w:t>и «На что сесть зайке?»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Строит</w:t>
            </w:r>
            <w:r>
              <w:rPr>
                <w:spacing w:val="40"/>
              </w:rPr>
              <w:t xml:space="preserve"> </w:t>
            </w:r>
            <w:r>
              <w:t>мост,</w:t>
            </w:r>
            <w:r>
              <w:rPr>
                <w:spacing w:val="40"/>
              </w:rPr>
              <w:t xml:space="preserve"> </w:t>
            </w:r>
            <w:r>
              <w:t>чтобы</w:t>
            </w:r>
            <w:r>
              <w:rPr>
                <w:spacing w:val="40"/>
              </w:rPr>
              <w:t xml:space="preserve"> </w:t>
            </w:r>
            <w:r>
              <w:t>проехала</w:t>
            </w:r>
            <w:r>
              <w:rPr>
                <w:spacing w:val="40"/>
              </w:rPr>
              <w:t xml:space="preserve"> </w:t>
            </w:r>
            <w:r>
              <w:t>машина,</w:t>
            </w:r>
            <w:r>
              <w:rPr>
                <w:spacing w:val="40"/>
              </w:rPr>
              <w:t xml:space="preserve"> </w:t>
            </w:r>
            <w:r>
              <w:t>используя</w:t>
            </w:r>
            <w:r>
              <w:rPr>
                <w:spacing w:val="40"/>
              </w:rPr>
              <w:t xml:space="preserve"> </w:t>
            </w:r>
            <w:r>
              <w:t>два кубика и кирпичик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t>Конструирует</w:t>
            </w:r>
            <w:r>
              <w:rPr>
                <w:spacing w:val="80"/>
              </w:rPr>
              <w:t xml:space="preserve"> </w:t>
            </w:r>
            <w:r>
              <w:t>стул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80"/>
              </w:rPr>
              <w:t xml:space="preserve"> </w:t>
            </w:r>
            <w:r>
              <w:t>трех</w:t>
            </w:r>
            <w:r>
              <w:rPr>
                <w:spacing w:val="80"/>
              </w:rPr>
              <w:t xml:space="preserve"> </w:t>
            </w:r>
            <w:r>
              <w:t>кубиков</w:t>
            </w:r>
            <w:r>
              <w:rPr>
                <w:spacing w:val="80"/>
              </w:rPr>
              <w:t xml:space="preserve"> </w:t>
            </w:r>
            <w:r>
              <w:t>или</w:t>
            </w:r>
            <w:r>
              <w:rPr>
                <w:spacing w:val="80"/>
              </w:rPr>
              <w:t xml:space="preserve"> </w:t>
            </w:r>
            <w:r>
              <w:t>кубика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кирпичика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75"/>
              <w:rPr>
                <w:spacing w:val="-2"/>
              </w:rPr>
            </w:pPr>
            <w:r>
              <w:t>1.6.Выполняет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сотворчестве</w:t>
            </w:r>
            <w:r>
              <w:rPr>
                <w:spacing w:val="21"/>
              </w:rPr>
              <w:t xml:space="preserve"> </w:t>
            </w:r>
            <w:r>
              <w:t>со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взрослым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t>поде</w:t>
            </w:r>
            <w:r>
              <w:t>лки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природного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«Полянка»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Делает</w:t>
            </w:r>
            <w:r>
              <w:rPr>
                <w:spacing w:val="40"/>
              </w:rPr>
              <w:t xml:space="preserve"> </w:t>
            </w:r>
            <w:r>
              <w:t>грибок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желудя,</w:t>
            </w:r>
            <w:r>
              <w:rPr>
                <w:spacing w:val="41"/>
              </w:rPr>
              <w:t xml:space="preserve"> </w:t>
            </w:r>
            <w:r>
              <w:t>втыкает</w:t>
            </w:r>
            <w:r>
              <w:rPr>
                <w:spacing w:val="40"/>
              </w:rPr>
              <w:t xml:space="preserve"> </w:t>
            </w:r>
            <w:r>
              <w:t>веточки,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имитируя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деревья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957"/>
                <w:tab w:val="left" w:pos="3091"/>
                <w:tab w:val="left" w:pos="3549"/>
                <w:tab w:val="left" w:pos="4475"/>
              </w:tabs>
              <w:kinsoku w:val="0"/>
              <w:overflowPunct w:val="0"/>
              <w:ind w:left="535" w:right="96" w:hanging="360"/>
            </w:pPr>
            <w:r>
              <w:rPr>
                <w:spacing w:val="-2"/>
              </w:rPr>
              <w:t>1.7.Проявляет</w:t>
            </w:r>
            <w:r>
              <w:tab/>
            </w: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уходе</w:t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t>растениями, живыми объектами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9"/>
              <w:rPr>
                <w:spacing w:val="-2"/>
              </w:rPr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ребенком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совместной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rPr>
                <w:spacing w:val="-5"/>
              </w:rPr>
            </w:pPr>
            <w:r>
              <w:t>Поливает</w:t>
            </w:r>
            <w:r>
              <w:rPr>
                <w:spacing w:val="52"/>
                <w:w w:val="150"/>
              </w:rPr>
              <w:t xml:space="preserve"> </w:t>
            </w:r>
            <w:r>
              <w:t>цветы</w:t>
            </w:r>
            <w:r>
              <w:rPr>
                <w:spacing w:val="52"/>
                <w:w w:val="150"/>
              </w:rPr>
              <w:t xml:space="preserve"> </w:t>
            </w:r>
            <w:r>
              <w:t>из</w:t>
            </w:r>
            <w:r>
              <w:rPr>
                <w:spacing w:val="54"/>
                <w:w w:val="150"/>
              </w:rPr>
              <w:t xml:space="preserve"> </w:t>
            </w:r>
            <w:r>
              <w:t>мален</w:t>
            </w:r>
            <w:r>
              <w:t>ькой</w:t>
            </w:r>
            <w:r>
              <w:rPr>
                <w:spacing w:val="54"/>
                <w:w w:val="150"/>
              </w:rPr>
              <w:t xml:space="preserve"> </w:t>
            </w:r>
            <w:r>
              <w:t>лейки,</w:t>
            </w:r>
            <w:r>
              <w:rPr>
                <w:spacing w:val="53"/>
                <w:w w:val="150"/>
              </w:rPr>
              <w:t xml:space="preserve"> </w:t>
            </w:r>
            <w:r>
              <w:t>наблюдает</w:t>
            </w:r>
            <w:r>
              <w:rPr>
                <w:spacing w:val="53"/>
                <w:w w:val="150"/>
              </w:rPr>
              <w:t xml:space="preserve"> </w:t>
            </w:r>
            <w:r>
              <w:rPr>
                <w:spacing w:val="-5"/>
              </w:rPr>
              <w:t>за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4" w:lineRule="exact"/>
            </w:pPr>
            <w:r>
              <w:t>кормлением</w:t>
            </w:r>
            <w:r>
              <w:rPr>
                <w:spacing w:val="40"/>
              </w:rPr>
              <w:t xml:space="preserve"> </w:t>
            </w:r>
            <w:r>
              <w:t>рыбок,</w:t>
            </w:r>
            <w:r>
              <w:rPr>
                <w:spacing w:val="40"/>
              </w:rPr>
              <w:t xml:space="preserve"> </w:t>
            </w:r>
            <w:r>
              <w:t>выражает</w:t>
            </w:r>
            <w:r>
              <w:rPr>
                <w:spacing w:val="40"/>
              </w:rPr>
              <w:t xml:space="preserve"> </w:t>
            </w:r>
            <w:r>
              <w:t>желание</w:t>
            </w:r>
            <w:r>
              <w:rPr>
                <w:spacing w:val="40"/>
              </w:rPr>
              <w:t xml:space="preserve"> </w:t>
            </w:r>
            <w:r>
              <w:t>участвовать</w:t>
            </w:r>
            <w:r>
              <w:rPr>
                <w:spacing w:val="40"/>
              </w:rPr>
              <w:t xml:space="preserve"> </w:t>
            </w:r>
            <w:r>
              <w:t>в процессе ухода</w:t>
            </w:r>
          </w:p>
        </w:tc>
      </w:tr>
    </w:tbl>
    <w:p w:rsidR="00000000" w:rsidRDefault="00F525B7">
      <w:pPr>
        <w:rPr>
          <w:b/>
          <w:bCs/>
          <w:color w:val="000000"/>
          <w:sz w:val="24"/>
          <w:szCs w:val="24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rPr>
          <w:sz w:val="7"/>
          <w:szCs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537"/>
        <w:gridCol w:w="595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6" w:hanging="360"/>
              <w:jc w:val="both"/>
              <w:rPr>
                <w:spacing w:val="-2"/>
              </w:rPr>
            </w:pPr>
            <w:r>
              <w:t xml:space="preserve">1.8.Выявляет самостоятельно отношения равенства и неравенства путём практического сравнения, зрительного </w:t>
            </w:r>
            <w:r>
              <w:rPr>
                <w:spacing w:val="-2"/>
              </w:rPr>
              <w:t>восприятия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Наблюдение</w:t>
            </w:r>
            <w:r>
              <w:rPr>
                <w:spacing w:val="32"/>
              </w:rPr>
              <w:t xml:space="preserve">  </w:t>
            </w:r>
            <w:r>
              <w:t>в</w:t>
            </w:r>
            <w:r>
              <w:rPr>
                <w:spacing w:val="33"/>
              </w:rPr>
              <w:t xml:space="preserve">  </w:t>
            </w:r>
            <w:r>
              <w:t>ходе</w:t>
            </w:r>
            <w:r>
              <w:rPr>
                <w:spacing w:val="32"/>
              </w:rPr>
              <w:t xml:space="preserve">  </w:t>
            </w:r>
            <w:r>
              <w:t>пр</w:t>
            </w:r>
            <w:r>
              <w:t>оведения</w:t>
            </w:r>
            <w:r>
              <w:rPr>
                <w:spacing w:val="33"/>
              </w:rPr>
              <w:t xml:space="preserve"> 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«ФЭМП»,</w:t>
            </w:r>
          </w:p>
          <w:p w:rsidR="00000000" w:rsidRDefault="00F525B7">
            <w:pPr>
              <w:pStyle w:val="TableParagraph"/>
              <w:tabs>
                <w:tab w:val="left" w:pos="1242"/>
                <w:tab w:val="left" w:pos="3240"/>
              </w:tabs>
              <w:kinsoku w:val="0"/>
              <w:overflowPunct w:val="0"/>
              <w:ind w:right="100"/>
              <w:rPr>
                <w:spacing w:val="-2"/>
              </w:rPr>
            </w:pP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совместной деятельности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блоками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Дьенеша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3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определить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какой группе</w:t>
            </w:r>
            <w:r>
              <w:rPr>
                <w:spacing w:val="-3"/>
              </w:rPr>
              <w:t xml:space="preserve"> </w:t>
            </w:r>
            <w:r>
              <w:t>предметов больше,</w:t>
            </w:r>
            <w:r>
              <w:rPr>
                <w:spacing w:val="-2"/>
              </w:rPr>
              <w:t xml:space="preserve"> </w:t>
            </w:r>
            <w:r>
              <w:t>а в какой меньше</w:t>
            </w:r>
          </w:p>
          <w:p w:rsidR="00000000" w:rsidRDefault="00F525B7">
            <w:pPr>
              <w:pStyle w:val="TableParagraph"/>
              <w:kinsoku w:val="0"/>
              <w:overflowPunct w:val="0"/>
            </w:pPr>
            <w:r>
              <w:t>По</w:t>
            </w:r>
            <w:r>
              <w:rPr>
                <w:spacing w:val="40"/>
              </w:rPr>
              <w:t xml:space="preserve"> </w:t>
            </w:r>
            <w:r>
              <w:t>просьбе</w:t>
            </w:r>
            <w:r>
              <w:rPr>
                <w:spacing w:val="40"/>
              </w:rPr>
              <w:t xml:space="preserve"> </w:t>
            </w:r>
            <w:r>
              <w:t>выбирает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нескольких</w:t>
            </w:r>
            <w:r>
              <w:rPr>
                <w:spacing w:val="40"/>
              </w:rPr>
              <w:t xml:space="preserve"> </w:t>
            </w:r>
            <w:r>
              <w:t>игрушек</w:t>
            </w:r>
            <w:r>
              <w:rPr>
                <w:spacing w:val="40"/>
              </w:rPr>
              <w:t xml:space="preserve"> </w:t>
            </w:r>
            <w:r>
              <w:t>самую большую или самую маленькую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t>Находит «таку</w:t>
            </w:r>
            <w:r>
              <w:t xml:space="preserve">ю же» фигуру из множества при показе </w:t>
            </w:r>
            <w:r>
              <w:rPr>
                <w:spacing w:val="-2"/>
              </w:rPr>
              <w:t>образца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8" w:hanging="360"/>
              <w:jc w:val="both"/>
              <w:rPr>
                <w:spacing w:val="-2"/>
              </w:rPr>
            </w:pPr>
            <w:r>
              <w:t>1.9.Изображает отдельные предметы, простые композиции и незамысловатые по</w:t>
            </w:r>
            <w:r>
              <w:rPr>
                <w:spacing w:val="45"/>
              </w:rPr>
              <w:t xml:space="preserve">  </w:t>
            </w:r>
            <w:r>
              <w:t>содержанию</w:t>
            </w:r>
            <w:r>
              <w:rPr>
                <w:spacing w:val="46"/>
              </w:rPr>
              <w:t xml:space="preserve">  </w:t>
            </w:r>
            <w:r>
              <w:t>сюжеты</w:t>
            </w:r>
            <w:r>
              <w:rPr>
                <w:spacing w:val="45"/>
              </w:rPr>
              <w:t xml:space="preserve">  </w:t>
            </w:r>
            <w:r>
              <w:rPr>
                <w:spacing w:val="-2"/>
              </w:rPr>
              <w:t>доступным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rPr>
                <w:spacing w:val="-2"/>
              </w:rPr>
              <w:t>способом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909"/>
                <w:tab w:val="left" w:pos="2619"/>
              </w:tabs>
              <w:kinsoku w:val="0"/>
              <w:overflowPunct w:val="0"/>
              <w:ind w:right="98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самостоятельным творчеством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5"/>
              </w:rPr>
            </w:pPr>
            <w:r>
              <w:t>Наблюдение</w:t>
            </w:r>
            <w:r>
              <w:rPr>
                <w:spacing w:val="32"/>
              </w:rPr>
              <w:t xml:space="preserve">  </w:t>
            </w:r>
            <w:r>
              <w:t>в</w:t>
            </w:r>
            <w:r>
              <w:rPr>
                <w:spacing w:val="33"/>
              </w:rPr>
              <w:t xml:space="preserve">  </w:t>
            </w:r>
            <w:r>
              <w:t>ходе</w:t>
            </w:r>
            <w:r>
              <w:rPr>
                <w:spacing w:val="32"/>
              </w:rPr>
              <w:t xml:space="preserve">  </w:t>
            </w:r>
            <w:r>
              <w:t>проведения</w:t>
            </w:r>
            <w:r>
              <w:rPr>
                <w:spacing w:val="33"/>
              </w:rPr>
              <w:t xml:space="preserve"> 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«Изобразительная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деятельность»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01"/>
              <w:jc w:val="both"/>
            </w:pPr>
            <w:r>
              <w:t>Рисует</w:t>
            </w:r>
            <w:r>
              <w:rPr>
                <w:spacing w:val="-4"/>
              </w:rPr>
              <w:t xml:space="preserve"> </w:t>
            </w:r>
            <w:r>
              <w:t>что-то,</w:t>
            </w:r>
            <w:r>
              <w:rPr>
                <w:spacing w:val="-5"/>
              </w:rPr>
              <w:t xml:space="preserve"> </w:t>
            </w:r>
            <w:r>
              <w:t>возможно</w:t>
            </w:r>
            <w:r>
              <w:rPr>
                <w:spacing w:val="-1"/>
              </w:rPr>
              <w:t xml:space="preserve"> </w:t>
            </w:r>
            <w:r>
              <w:t>«каракули»,</w:t>
            </w:r>
            <w:r>
              <w:rPr>
                <w:spacing w:val="-5"/>
              </w:rPr>
              <w:t xml:space="preserve"> </w:t>
            </w:r>
            <w:r>
              <w:t>рассказывает,</w:t>
            </w:r>
            <w:r>
              <w:rPr>
                <w:spacing w:val="-5"/>
              </w:rPr>
              <w:t xml:space="preserve"> </w:t>
            </w:r>
            <w:r>
              <w:t>что именно нарисовано. Очертания предметов на рисунке схожи с реальным изображением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990"/>
                <w:tab w:val="left" w:pos="3614"/>
              </w:tabs>
              <w:kinsoku w:val="0"/>
              <w:overflowPunct w:val="0"/>
              <w:ind w:left="535" w:right="98" w:hanging="360"/>
            </w:pPr>
            <w:r>
              <w:t>1.10.</w:t>
            </w:r>
            <w:r>
              <w:rPr>
                <w:spacing w:val="80"/>
              </w:rPr>
              <w:t xml:space="preserve"> </w:t>
            </w:r>
            <w:r>
              <w:t>Лепит</w:t>
            </w:r>
            <w:r>
              <w:tab/>
            </w: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 xml:space="preserve">предметы, </w:t>
            </w:r>
            <w:r>
              <w:t>состоящие из 1-3 частей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909"/>
                <w:tab w:val="left" w:pos="2619"/>
              </w:tabs>
              <w:kinsoku w:val="0"/>
              <w:overflowPunct w:val="0"/>
              <w:ind w:right="98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самостоятельным творчеством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5"/>
              </w:rPr>
            </w:pPr>
            <w:r>
              <w:t>Наблюдени</w:t>
            </w:r>
            <w:r>
              <w:t>е</w:t>
            </w:r>
            <w:r>
              <w:rPr>
                <w:spacing w:val="32"/>
              </w:rPr>
              <w:t xml:space="preserve">  </w:t>
            </w:r>
            <w:r>
              <w:t>в</w:t>
            </w:r>
            <w:r>
              <w:rPr>
                <w:spacing w:val="33"/>
              </w:rPr>
              <w:t xml:space="preserve">  </w:t>
            </w:r>
            <w:r>
              <w:t>ходе</w:t>
            </w:r>
            <w:r>
              <w:rPr>
                <w:spacing w:val="32"/>
              </w:rPr>
              <w:t xml:space="preserve">  </w:t>
            </w:r>
            <w:r>
              <w:t>проведения</w:t>
            </w:r>
            <w:r>
              <w:rPr>
                <w:spacing w:val="33"/>
              </w:rPr>
              <w:t xml:space="preserve"> 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«Лепка»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Лепит миску, чашку, снеговика. Стыкует детали путем сдавливания и прикладывания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5" w:hanging="360"/>
              <w:jc w:val="both"/>
            </w:pPr>
            <w:r>
              <w:t>1.11. 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3077"/>
              </w:tabs>
              <w:kinsoku w:val="0"/>
              <w:overflowPunct w:val="0"/>
              <w:spacing w:line="270" w:lineRule="exact"/>
              <w:jc w:val="both"/>
              <w:rPr>
                <w:spacing w:val="-2"/>
              </w:rPr>
            </w:pP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2"/>
              </w:rPr>
              <w:t>деятельность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94"/>
              <w:jc w:val="both"/>
              <w:rPr>
                <w:spacing w:val="-2"/>
              </w:rPr>
            </w:pPr>
            <w:r>
              <w:t>«Раскладывание» - п</w:t>
            </w:r>
            <w:r>
              <w:t xml:space="preserve">редъявляются геометрические фигуры либо магнитный </w:t>
            </w:r>
            <w:r>
              <w:rPr>
                <w:spacing w:val="-2"/>
              </w:rPr>
              <w:t>конструктор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846"/>
                <w:tab w:val="left" w:pos="2822"/>
                <w:tab w:val="left" w:pos="4623"/>
                <w:tab w:val="left" w:pos="5616"/>
              </w:tabs>
              <w:kinsoku w:val="0"/>
              <w:overflowPunct w:val="0"/>
              <w:ind w:right="102"/>
            </w:pPr>
            <w:r>
              <w:rPr>
                <w:spacing w:val="-6"/>
              </w:rPr>
              <w:t>Из</w:t>
            </w:r>
            <w:r>
              <w:tab/>
            </w:r>
            <w:r>
              <w:rPr>
                <w:spacing w:val="-2"/>
              </w:rPr>
              <w:t>треугольников</w:t>
            </w:r>
            <w:r>
              <w:tab/>
            </w:r>
            <w:r>
              <w:rPr>
                <w:spacing w:val="-2"/>
              </w:rPr>
              <w:t>выкладывает</w:t>
            </w:r>
            <w:r>
              <w:tab/>
            </w:r>
            <w:r>
              <w:rPr>
                <w:spacing w:val="-4"/>
              </w:rPr>
              <w:t>елку,</w:t>
            </w:r>
            <w:r>
              <w:tab/>
            </w:r>
            <w:r>
              <w:rPr>
                <w:spacing w:val="-6"/>
              </w:rPr>
              <w:t xml:space="preserve">из </w:t>
            </w:r>
            <w:r>
              <w:t>прямоугольника и кругов – машинку.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93"/>
            </w:pPr>
            <w:r>
              <w:t>Украшает круглую заготовку –</w:t>
            </w:r>
            <w:r>
              <w:rPr>
                <w:spacing w:val="29"/>
              </w:rPr>
              <w:t xml:space="preserve"> </w:t>
            </w:r>
            <w:r>
              <w:t>«тарелку» орнаментом из кружков или ромбов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535" w:hanging="360"/>
              <w:rPr>
                <w:spacing w:val="-2"/>
              </w:rPr>
            </w:pPr>
            <w:r>
              <w:t>1.12.</w:t>
            </w:r>
            <w:r>
              <w:rPr>
                <w:spacing w:val="66"/>
                <w:w w:val="150"/>
              </w:rPr>
              <w:t xml:space="preserve"> </w:t>
            </w:r>
            <w:r>
              <w:t>Подбирает</w:t>
            </w:r>
            <w:r>
              <w:rPr>
                <w:spacing w:val="65"/>
                <w:w w:val="150"/>
              </w:rPr>
              <w:t xml:space="preserve"> </w:t>
            </w:r>
            <w:r>
              <w:t>цвета,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2"/>
              </w:rPr>
              <w:t>соответствующие</w:t>
            </w:r>
          </w:p>
          <w:p w:rsidR="00000000" w:rsidRDefault="00F525B7">
            <w:pPr>
              <w:pStyle w:val="TableParagraph"/>
              <w:tabs>
                <w:tab w:val="left" w:pos="2444"/>
                <w:tab w:val="left" w:pos="3919"/>
                <w:tab w:val="left" w:pos="4425"/>
              </w:tabs>
              <w:kinsoku w:val="0"/>
              <w:overflowPunct w:val="0"/>
              <w:spacing w:line="270" w:lineRule="atLeast"/>
              <w:ind w:left="535" w:right="99"/>
            </w:pPr>
            <w:r>
              <w:rPr>
                <w:spacing w:val="-2"/>
              </w:rPr>
              <w:t>изображае</w:t>
            </w:r>
            <w:r>
              <w:rPr>
                <w:spacing w:val="-2"/>
              </w:rPr>
              <w:t>мым</w:t>
            </w:r>
            <w:r>
              <w:tab/>
            </w:r>
            <w:r>
              <w:rPr>
                <w:spacing w:val="-2"/>
              </w:rPr>
              <w:t>предметам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собственному желанию.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2269"/>
                <w:tab w:val="left" w:pos="3339"/>
              </w:tabs>
              <w:kinsoku w:val="0"/>
              <w:overflowPunct w:val="0"/>
              <w:ind w:right="98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процессом раскрашивания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733"/>
                <w:tab w:val="left" w:pos="1861"/>
                <w:tab w:val="left" w:pos="2223"/>
                <w:tab w:val="left" w:pos="3057"/>
                <w:tab w:val="left" w:pos="4252"/>
                <w:tab w:val="left" w:pos="5331"/>
              </w:tabs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5"/>
              </w:rPr>
              <w:t>Для</w:t>
            </w:r>
            <w:r>
              <w:tab/>
            </w:r>
            <w:r>
              <w:rPr>
                <w:spacing w:val="-2"/>
              </w:rPr>
              <w:t>деревьев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травы</w:t>
            </w:r>
            <w:r>
              <w:tab/>
            </w:r>
            <w:r>
              <w:rPr>
                <w:spacing w:val="-2"/>
              </w:rPr>
              <w:t>выбирает</w:t>
            </w:r>
            <w:r>
              <w:tab/>
            </w:r>
            <w:r>
              <w:rPr>
                <w:spacing w:val="-2"/>
              </w:rPr>
              <w:t>зеленый</w:t>
            </w:r>
            <w:r>
              <w:tab/>
            </w:r>
            <w:r>
              <w:rPr>
                <w:spacing w:val="-2"/>
              </w:rPr>
              <w:t>цвет,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</w:pPr>
            <w:r>
              <w:t>подбирает цвет для платья куклы. не раскрашивает все одним цветом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jc w:val="both"/>
            </w:pPr>
            <w:r>
              <w:t>1.13. Участвует в подвижных играх, инициативен, радуется своим усп</w:t>
            </w:r>
            <w:r>
              <w:t>ехам в физических упражнениях.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7"/>
              <w:jc w:val="both"/>
              <w:rPr>
                <w:spacing w:val="-5"/>
              </w:rPr>
            </w:pPr>
            <w:r>
              <w:t>Наблюдение за поведением ребенка во время организации подвижной игры на физкультуре</w:t>
            </w:r>
            <w:r>
              <w:rPr>
                <w:spacing w:val="50"/>
                <w:w w:val="150"/>
              </w:rPr>
              <w:t xml:space="preserve">   </w:t>
            </w:r>
            <w:r>
              <w:t>или</w:t>
            </w:r>
            <w:r>
              <w:rPr>
                <w:spacing w:val="51"/>
                <w:w w:val="150"/>
              </w:rPr>
              <w:t xml:space="preserve">   </w:t>
            </w:r>
            <w:r>
              <w:t>прогулке,</w:t>
            </w:r>
            <w:r>
              <w:rPr>
                <w:spacing w:val="51"/>
                <w:w w:val="150"/>
              </w:rPr>
              <w:t xml:space="preserve">   </w:t>
            </w:r>
            <w:r>
              <w:rPr>
                <w:spacing w:val="-5"/>
              </w:rPr>
              <w:t>при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spacing w:val="-2"/>
              </w:rPr>
            </w:pPr>
            <w:r>
              <w:t>выполнении</w:t>
            </w:r>
            <w:r>
              <w:rPr>
                <w:spacing w:val="-4"/>
              </w:rPr>
              <w:t xml:space="preserve"> </w:t>
            </w:r>
            <w:r>
              <w:t>упражнений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зарядке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7"/>
              <w:jc w:val="both"/>
              <w:rPr>
                <w:spacing w:val="-2"/>
              </w:rPr>
            </w:pPr>
            <w:r>
              <w:t>Стремится быть водящим, активно повторяет упражнения, играет в подвижные игры 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удов</w:t>
            </w:r>
            <w:r>
              <w:rPr>
                <w:spacing w:val="-2"/>
              </w:rPr>
              <w:t>ольствием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3583"/>
              </w:tabs>
              <w:kinsoku w:val="0"/>
              <w:overflowPunct w:val="0"/>
              <w:ind w:left="535" w:right="96" w:hanging="360"/>
              <w:jc w:val="both"/>
              <w:rPr>
                <w:spacing w:val="-2"/>
              </w:rPr>
            </w:pPr>
            <w:r>
              <w:t>1.14. Самостоятельно</w:t>
            </w:r>
            <w:r>
              <w:tab/>
            </w:r>
            <w:r>
              <w:rPr>
                <w:spacing w:val="-2"/>
              </w:rPr>
              <w:t xml:space="preserve">выполняет </w:t>
            </w:r>
            <w:r>
              <w:t xml:space="preserve">гигиенические процедуры (моет руки, </w:t>
            </w:r>
            <w:r>
              <w:rPr>
                <w:spacing w:val="-2"/>
              </w:rPr>
              <w:t>лицо).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892"/>
                <w:tab w:val="left" w:pos="2585"/>
                <w:tab w:val="left" w:pos="4048"/>
              </w:tabs>
              <w:kinsoku w:val="0"/>
              <w:overflowPunct w:val="0"/>
              <w:ind w:right="98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ребенком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t>организации режимных моментов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9"/>
              <w:jc w:val="both"/>
            </w:pPr>
            <w:r>
              <w:t>Действует согласно мнемосхеме: включает кран, намыливает руки, смывает мыло водой, выключает воду, стряхивает руки</w:t>
            </w:r>
            <w:r>
              <w:t>, вытирает полотенцем.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101"/>
              <w:jc w:val="both"/>
            </w:pPr>
            <w:r>
              <w:t>Умывает лицо после прогулки, после еды, вытирается своим</w:t>
            </w:r>
            <w:r>
              <w:rPr>
                <w:spacing w:val="40"/>
              </w:rPr>
              <w:t xml:space="preserve"> </w:t>
            </w:r>
            <w:r>
              <w:t>полотенцем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1.15.</w:t>
            </w:r>
            <w:r>
              <w:rPr>
                <w:spacing w:val="80"/>
              </w:rPr>
              <w:t xml:space="preserve"> </w:t>
            </w:r>
            <w:r>
              <w:t>Стремится</w:t>
            </w:r>
            <w:r>
              <w:rPr>
                <w:spacing w:val="40"/>
              </w:rPr>
              <w:t xml:space="preserve"> </w:t>
            </w:r>
            <w:r>
              <w:t>соблюдать</w:t>
            </w:r>
            <w:r>
              <w:rPr>
                <w:spacing w:val="40"/>
              </w:rPr>
              <w:t xml:space="preserve"> </w:t>
            </w:r>
            <w:r>
              <w:t>элементарные правила поведения во время еды.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892"/>
                <w:tab w:val="left" w:pos="2586"/>
                <w:tab w:val="left" w:pos="4049"/>
              </w:tabs>
              <w:kinsoku w:val="0"/>
              <w:overflowPunct w:val="0"/>
              <w:ind w:right="97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ребенком</w:t>
            </w:r>
            <w:r>
              <w:tab/>
            </w:r>
            <w:r>
              <w:rPr>
                <w:spacing w:val="-4"/>
              </w:rPr>
              <w:t xml:space="preserve">при </w:t>
            </w:r>
            <w:r>
              <w:t>организации режимных моментов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3"/>
              <w:jc w:val="both"/>
              <w:rPr>
                <w:spacing w:val="-5"/>
              </w:rPr>
            </w:pPr>
            <w:r>
              <w:t>Ест, пользуясь ложкой.</w:t>
            </w:r>
            <w:r>
              <w:rPr>
                <w:spacing w:val="-2"/>
              </w:rPr>
              <w:t xml:space="preserve"> </w:t>
            </w:r>
            <w:r>
              <w:t>Соблюдает пос</w:t>
            </w:r>
            <w:r>
              <w:t>ледовательность блюд, старается не разговаривать, пользуется салфеткой</w:t>
            </w:r>
            <w:r>
              <w:rPr>
                <w:spacing w:val="5"/>
              </w:rPr>
              <w:t xml:space="preserve"> </w:t>
            </w:r>
            <w:r>
              <w:t>после</w:t>
            </w:r>
            <w:r>
              <w:rPr>
                <w:spacing w:val="5"/>
              </w:rPr>
              <w:t xml:space="preserve"> </w:t>
            </w:r>
            <w:r>
              <w:t>еды.</w:t>
            </w:r>
            <w:r>
              <w:rPr>
                <w:spacing w:val="7"/>
              </w:rPr>
              <w:t xml:space="preserve"> </w:t>
            </w:r>
            <w:r>
              <w:t>Говорит</w:t>
            </w:r>
            <w:r>
              <w:rPr>
                <w:spacing w:val="9"/>
              </w:rPr>
              <w:t xml:space="preserve"> </w:t>
            </w:r>
            <w:r>
              <w:t>«спасибо»,</w:t>
            </w:r>
            <w:r>
              <w:rPr>
                <w:spacing w:val="6"/>
              </w:rPr>
              <w:t xml:space="preserve"> </w:t>
            </w:r>
            <w:r>
              <w:t>вставая</w:t>
            </w:r>
            <w:r>
              <w:rPr>
                <w:spacing w:val="7"/>
              </w:rPr>
              <w:t xml:space="preserve"> </w:t>
            </w:r>
            <w:r>
              <w:t>из-</w:t>
            </w:r>
            <w:r>
              <w:rPr>
                <w:spacing w:val="-5"/>
              </w:rPr>
              <w:t>за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стола</w:t>
            </w:r>
          </w:p>
        </w:tc>
      </w:tr>
    </w:tbl>
    <w:p w:rsidR="00000000" w:rsidRDefault="00F525B7">
      <w:pPr>
        <w:rPr>
          <w:b/>
          <w:bCs/>
          <w:sz w:val="7"/>
          <w:szCs w:val="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7"/>
        <w:numPr>
          <w:ilvl w:val="0"/>
          <w:numId w:val="1"/>
        </w:numPr>
        <w:tabs>
          <w:tab w:val="left" w:pos="940"/>
        </w:tabs>
        <w:kinsoku w:val="0"/>
        <w:overflowPunct w:val="0"/>
        <w:ind w:right="583"/>
        <w:jc w:val="left"/>
        <w:rPr>
          <w:color w:val="000000"/>
        </w:rPr>
      </w:pPr>
      <w:r>
        <w:rPr>
          <w:b/>
          <w:bCs/>
        </w:rPr>
        <w:lastRenderedPageBreak/>
        <w:t>Ребенок обладает установкой положительного отношения к миру, к разным видам труда, другим людям и самому себ</w:t>
      </w:r>
      <w:r>
        <w:rPr>
          <w:b/>
          <w:bCs/>
        </w:rPr>
        <w:t>е, обладает чувством собственного достоинства; активно взаимодействует со сверстниками и взрослыми, участвует в совместных играх. Способен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договариваться,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учитывать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интересы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чувства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других, сопереживать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неудачам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радоваться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успехам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других,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адекватно про</w:t>
      </w:r>
      <w:r>
        <w:rPr>
          <w:b/>
          <w:bCs/>
        </w:rPr>
        <w:t>являет свои чувства, в том числе чувство веры в себя, старается разрешать конфликты:</w:t>
      </w:r>
    </w:p>
    <w:p w:rsidR="00000000" w:rsidRDefault="00F525B7">
      <w:pPr>
        <w:pStyle w:val="a3"/>
        <w:kinsoku w:val="0"/>
        <w:overflowPunct w:val="0"/>
        <w:spacing w:before="8"/>
        <w:rPr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53"/>
        <w:gridCol w:w="4395"/>
        <w:gridCol w:w="586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666"/>
                <w:tab w:val="left" w:pos="3894"/>
              </w:tabs>
              <w:kinsoku w:val="0"/>
              <w:overflowPunct w:val="0"/>
              <w:spacing w:line="273" w:lineRule="exac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Критерии,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spacing w:val="-2"/>
              </w:rPr>
              <w:t>способствующие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spacing w:val="-2"/>
              </w:rPr>
              <w:t>достижению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59" w:lineRule="exac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целевого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ориентира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3" w:lineRule="exact"/>
              <w:rPr>
                <w:b/>
                <w:bCs/>
                <w:spacing w:val="-10"/>
              </w:rPr>
            </w:pPr>
            <w:r>
              <w:rPr>
                <w:b/>
                <w:bCs/>
              </w:rPr>
              <w:t>Способы</w:t>
            </w:r>
            <w:r>
              <w:rPr>
                <w:b/>
                <w:bCs/>
                <w:spacing w:val="27"/>
              </w:rPr>
              <w:t xml:space="preserve">  </w:t>
            </w:r>
            <w:r>
              <w:rPr>
                <w:b/>
                <w:bCs/>
              </w:rPr>
              <w:t>получения</w:t>
            </w:r>
            <w:r>
              <w:rPr>
                <w:b/>
                <w:bCs/>
                <w:spacing w:val="27"/>
              </w:rPr>
              <w:t xml:space="preserve">  </w:t>
            </w:r>
            <w:r>
              <w:rPr>
                <w:b/>
                <w:bCs/>
              </w:rPr>
              <w:t>информации</w:t>
            </w:r>
            <w:r>
              <w:rPr>
                <w:b/>
                <w:bCs/>
                <w:spacing w:val="27"/>
              </w:rPr>
              <w:t xml:space="preserve">  </w:t>
            </w:r>
            <w:r>
              <w:rPr>
                <w:b/>
                <w:bCs/>
                <w:spacing w:val="-10"/>
              </w:rPr>
              <w:t>о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59" w:lineRule="exac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степени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проявления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критерия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3" w:lineRule="exac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Показатели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проявления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критерия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hanging="360"/>
              <w:rPr>
                <w:spacing w:val="-2"/>
              </w:rPr>
            </w:pPr>
            <w:r>
              <w:t>2.1.Замечает ярко выр</w:t>
            </w:r>
            <w:r>
              <w:t>аженное настроение взрослых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(смеётся,</w:t>
            </w:r>
            <w:r>
              <w:rPr>
                <w:spacing w:val="-9"/>
              </w:rPr>
              <w:t xml:space="preserve"> </w:t>
            </w:r>
            <w:r>
              <w:t>плачет,</w:t>
            </w:r>
            <w:r>
              <w:rPr>
                <w:spacing w:val="-9"/>
              </w:rPr>
              <w:t xml:space="preserve"> </w:t>
            </w:r>
            <w:r>
              <w:t xml:space="preserve">радуется, </w:t>
            </w:r>
            <w:r>
              <w:rPr>
                <w:spacing w:val="-2"/>
              </w:rPr>
              <w:t>сердится).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4"/>
              </w:rPr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дидактической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игры</w:t>
            </w:r>
          </w:p>
          <w:p w:rsidR="00000000" w:rsidRDefault="00F525B7">
            <w:pPr>
              <w:pStyle w:val="TableParagraph"/>
              <w:kinsoku w:val="0"/>
              <w:overflowPunct w:val="0"/>
            </w:pPr>
            <w:r>
              <w:t>«Угадай</w:t>
            </w:r>
            <w:r>
              <w:rPr>
                <w:spacing w:val="-15"/>
              </w:rPr>
              <w:t xml:space="preserve"> </w:t>
            </w:r>
            <w:r>
              <w:t>настроение»,</w:t>
            </w:r>
            <w:r>
              <w:rPr>
                <w:spacing w:val="-15"/>
              </w:rPr>
              <w:t xml:space="preserve"> </w:t>
            </w:r>
            <w:r>
              <w:t>наблюдение, фиксация результатов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</w:pPr>
            <w:r>
              <w:t>Наблюдение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ребенком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ситуациях свободного общения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4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организованной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игре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достаточно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точно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опр</w:t>
            </w:r>
            <w:r>
              <w:rPr>
                <w:sz w:val="23"/>
                <w:szCs w:val="23"/>
              </w:rPr>
              <w:t>еделяет настроение персонажа.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Сообщает взрослому о том, что кто-то из детей плачет или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сердиться,</w:t>
            </w:r>
            <w:r>
              <w:rPr>
                <w:spacing w:val="-1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определяет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ярко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выраженное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настроение человека по иллюстрации в книге, фотографии.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113" w:hanging="360"/>
              <w:rPr>
                <w:spacing w:val="-2"/>
              </w:rPr>
            </w:pPr>
            <w:r>
              <w:t>2.2.Проявляет доброжелательность к сверстникам, оказывает помощь, умеет вм</w:t>
            </w:r>
            <w:r>
              <w:t>есте</w:t>
            </w:r>
            <w:r>
              <w:rPr>
                <w:spacing w:val="-10"/>
              </w:rPr>
              <w:t xml:space="preserve"> </w:t>
            </w:r>
            <w:r>
              <w:t>играть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пользоваться</w:t>
            </w:r>
            <w:r>
              <w:rPr>
                <w:spacing w:val="-9"/>
              </w:rPr>
              <w:t xml:space="preserve"> </w:t>
            </w:r>
            <w:r>
              <w:t>игрушками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книжками.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ребенком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ситуациях общения, в ситуациях игр.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42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Дружелюбен,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стремится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общению,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дорожит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дружбой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 определенными детьми, стремиться помочь,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рассматривает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книги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вместе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другим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ребёнком,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играет о</w:t>
            </w:r>
            <w:r>
              <w:rPr>
                <w:sz w:val="23"/>
                <w:szCs w:val="23"/>
              </w:rPr>
              <w:t>дной игрушкой с товарищем поочередно либо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  <w:sz w:val="23"/>
                <w:szCs w:val="23"/>
              </w:rPr>
            </w:pPr>
            <w:r>
              <w:rPr>
                <w:sz w:val="23"/>
                <w:szCs w:val="23"/>
              </w:rPr>
              <w:t>совместно,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не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проявляя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признаков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конфликтного </w:t>
            </w:r>
            <w:r>
              <w:rPr>
                <w:spacing w:val="-2"/>
                <w:sz w:val="23"/>
                <w:szCs w:val="23"/>
              </w:rPr>
              <w:t>поведения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hanging="360"/>
              <w:rPr>
                <w:spacing w:val="-2"/>
              </w:rPr>
            </w:pPr>
            <w:r>
              <w:t>2.3.Соблюдает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улице.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ребенком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группе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прогулке.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группе и на улице ведет себя в соответствии с установле</w:t>
            </w:r>
            <w:r>
              <w:rPr>
                <w:sz w:val="23"/>
                <w:szCs w:val="23"/>
              </w:rPr>
              <w:t>нными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правилами: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не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уходит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из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группы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или</w:t>
            </w:r>
            <w:r>
              <w:rPr>
                <w:spacing w:val="-6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за границы участка один, не залезает на подоконники и столы, собирает за собой игрушки, раздевается в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удобном и предназначенном для этого месте. Может шалить: разбрасывать игрушки, бегать, залезать под столы,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однако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легко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откликается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на</w:t>
            </w:r>
            <w:r>
              <w:rPr>
                <w:spacing w:val="-5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просьбу</w:t>
            </w:r>
            <w:r>
              <w:rPr>
                <w:spacing w:val="-1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взрослого соблюдать правила.Замечает, если кто-то из детей нарушает эти правила.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75"/>
              <w:rPr>
                <w:spacing w:val="-2"/>
              </w:rPr>
            </w:pPr>
            <w:r>
              <w:t>2.4.Взаимодействует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ладит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сверстниками.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ребёнком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 xml:space="preserve">ситуациях </w:t>
            </w:r>
            <w:r>
              <w:rPr>
                <w:spacing w:val="-2"/>
              </w:rPr>
              <w:t>общения.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Дружелюбен,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стремится</w:t>
            </w:r>
            <w:r>
              <w:rPr>
                <w:spacing w:val="-1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общению,</w:t>
            </w:r>
            <w:r>
              <w:rPr>
                <w:spacing w:val="-9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признаки конфликтного </w:t>
            </w:r>
            <w:r>
              <w:rPr>
                <w:sz w:val="23"/>
                <w:szCs w:val="23"/>
              </w:rPr>
              <w:t>поведения не проявляются или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49" w:lineRule="exact"/>
              <w:rPr>
                <w:spacing w:val="-2"/>
                <w:sz w:val="23"/>
                <w:szCs w:val="23"/>
              </w:rPr>
            </w:pPr>
            <w:r>
              <w:rPr>
                <w:sz w:val="23"/>
                <w:szCs w:val="23"/>
              </w:rPr>
              <w:t>проявляются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очень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редко.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Стремится</w:t>
            </w:r>
            <w:r>
              <w:rPr>
                <w:spacing w:val="-2"/>
                <w:sz w:val="23"/>
                <w:szCs w:val="23"/>
              </w:rPr>
              <w:t xml:space="preserve"> договорится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ind w:left="175"/>
              <w:rPr>
                <w:spacing w:val="-2"/>
              </w:rPr>
            </w:pPr>
            <w:r>
              <w:t>2.5.Выполняет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сотворчестве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взрослым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t>поделки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природного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материала.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Совместная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2"/>
              </w:rPr>
              <w:t xml:space="preserve"> «Полянка».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  <w:sz w:val="23"/>
                <w:szCs w:val="23"/>
              </w:rPr>
            </w:pPr>
            <w:r>
              <w:rPr>
                <w:sz w:val="23"/>
                <w:szCs w:val="23"/>
              </w:rPr>
              <w:t>Делает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грибок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из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желудя,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втыкает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веточки,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имитируя </w:t>
            </w:r>
            <w:r>
              <w:rPr>
                <w:spacing w:val="-2"/>
                <w:sz w:val="23"/>
                <w:szCs w:val="23"/>
              </w:rPr>
              <w:t>деревья.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113" w:hanging="360"/>
            </w:pPr>
            <w:r>
              <w:t>2.6.Отвеч</w:t>
            </w:r>
            <w:r>
              <w:t>ает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разнообразные</w:t>
            </w:r>
            <w:r>
              <w:rPr>
                <w:spacing w:val="-15"/>
              </w:rPr>
              <w:t xml:space="preserve"> </w:t>
            </w:r>
            <w:r>
              <w:t>вопросы взрослого (в пределах ближайшего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rPr>
                <w:spacing w:val="-2"/>
              </w:rPr>
              <w:t>окружения).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Обращение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ребенку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разнообразными вопросами: Как зовут маму?, Кто живет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вместе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ним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доме?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Отвечает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на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разнообразные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вопросы</w:t>
            </w:r>
            <w:r>
              <w:rPr>
                <w:spacing w:val="-7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взрослого</w:t>
            </w:r>
            <w:r>
              <w:rPr>
                <w:spacing w:val="-8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(в пределах ближайшего окружения)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75"/>
              <w:rPr>
                <w:spacing w:val="-2"/>
              </w:rPr>
            </w:pPr>
            <w:r>
              <w:t>2.7.Про</w:t>
            </w:r>
            <w:r>
              <w:t>являет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общении.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Наблюдение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ребёнком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общения.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58" w:lineRule="exact"/>
              <w:rPr>
                <w:spacing w:val="-2"/>
                <w:sz w:val="23"/>
                <w:szCs w:val="23"/>
              </w:rPr>
            </w:pPr>
            <w:r>
              <w:rPr>
                <w:sz w:val="23"/>
                <w:szCs w:val="23"/>
              </w:rPr>
              <w:t>Стремиться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к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общению</w:t>
            </w:r>
            <w:r>
              <w:rPr>
                <w:spacing w:val="-4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со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взрослыми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3"/>
                <w:sz w:val="23"/>
                <w:szCs w:val="23"/>
              </w:rPr>
              <w:t xml:space="preserve"> </w:t>
            </w:r>
            <w:r>
              <w:rPr>
                <w:spacing w:val="-2"/>
                <w:sz w:val="23"/>
                <w:szCs w:val="23"/>
              </w:rPr>
              <w:t>сверстниками.</w:t>
            </w:r>
          </w:p>
        </w:tc>
      </w:tr>
    </w:tbl>
    <w:p w:rsidR="00000000" w:rsidRDefault="00F525B7">
      <w:pPr>
        <w:rPr>
          <w:b/>
          <w:bCs/>
          <w:sz w:val="10"/>
          <w:szCs w:val="10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7"/>
        <w:numPr>
          <w:ilvl w:val="0"/>
          <w:numId w:val="1"/>
        </w:numPr>
        <w:tabs>
          <w:tab w:val="left" w:pos="580"/>
        </w:tabs>
        <w:kinsoku w:val="0"/>
        <w:overflowPunct w:val="0"/>
        <w:ind w:left="580" w:right="226"/>
        <w:rPr>
          <w:b/>
          <w:bCs/>
          <w:color w:val="000000"/>
          <w:spacing w:val="-2"/>
        </w:rPr>
      </w:pPr>
      <w:r>
        <w:rPr>
          <w:b/>
          <w:bCs/>
        </w:rPr>
        <w:lastRenderedPageBreak/>
        <w:t xml:space="preserve">Ребенок обладает развитым воображением, которое реализуется в разных видах деятельности, и прежде всего в </w:t>
      </w:r>
      <w:r>
        <w:rPr>
          <w:b/>
          <w:bCs/>
        </w:rPr>
        <w:t xml:space="preserve">игре; ребенок владеет разными формами и видами игры, различает условную и реальную ситуации, умеет подчиняться разным правилам и социальным </w:t>
      </w:r>
      <w:r>
        <w:rPr>
          <w:b/>
          <w:bCs/>
          <w:spacing w:val="-2"/>
        </w:rPr>
        <w:t>нормам:</w:t>
      </w:r>
    </w:p>
    <w:p w:rsidR="00000000" w:rsidRDefault="00F525B7">
      <w:pPr>
        <w:pStyle w:val="a3"/>
        <w:kinsoku w:val="0"/>
        <w:overflowPunct w:val="0"/>
        <w:spacing w:before="8"/>
        <w:rPr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395"/>
        <w:gridCol w:w="64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ind w:right="97"/>
              <w:rPr>
                <w:b/>
                <w:bCs/>
              </w:rPr>
            </w:pPr>
            <w:r>
              <w:rPr>
                <w:b/>
                <w:bCs/>
              </w:rPr>
              <w:t>Критерии,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способствующие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достижению целевого ориентира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rPr>
                <w:b/>
                <w:bCs/>
              </w:rPr>
            </w:pPr>
            <w:r>
              <w:rPr>
                <w:b/>
                <w:bCs/>
              </w:rPr>
              <w:t>Способы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получения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информации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о степени проявления кр</w:t>
            </w:r>
            <w:r>
              <w:rPr>
                <w:b/>
                <w:bCs/>
              </w:rPr>
              <w:t>итерия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3" w:lineRule="exact"/>
              <w:ind w:left="108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Показатели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проявления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критерия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3.1.Замечает</w:t>
            </w:r>
            <w:r>
              <w:rPr>
                <w:spacing w:val="-13"/>
              </w:rPr>
              <w:t xml:space="preserve"> </w:t>
            </w:r>
            <w:r>
              <w:t>ярко</w:t>
            </w:r>
            <w:r>
              <w:rPr>
                <w:spacing w:val="-13"/>
              </w:rPr>
              <w:t xml:space="preserve"> </w:t>
            </w:r>
            <w:r>
              <w:t>выраженное</w:t>
            </w:r>
            <w:r>
              <w:rPr>
                <w:spacing w:val="-14"/>
              </w:rPr>
              <w:t xml:space="preserve"> </w:t>
            </w:r>
            <w:r>
              <w:t>настроение взрослых и детей (смеётся, плачет,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t>радуется,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сердится).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ребенком,</w:t>
            </w:r>
            <w:r>
              <w:rPr>
                <w:spacing w:val="-11"/>
              </w:rPr>
              <w:t xml:space="preserve"> </w:t>
            </w:r>
            <w:r>
              <w:t>игра</w:t>
            </w:r>
            <w:r>
              <w:rPr>
                <w:spacing w:val="-9"/>
              </w:rPr>
              <w:t xml:space="preserve"> </w:t>
            </w:r>
            <w:r>
              <w:t xml:space="preserve">«Угадай </w:t>
            </w:r>
            <w:r>
              <w:rPr>
                <w:spacing w:val="-2"/>
              </w:rPr>
              <w:t>настроение».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Сообщает</w:t>
            </w:r>
            <w:r>
              <w:rPr>
                <w:spacing w:val="-4"/>
              </w:rPr>
              <w:t xml:space="preserve"> </w:t>
            </w:r>
            <w:r>
              <w:t>взрослому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том,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кто-то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плачет</w:t>
            </w:r>
            <w:r>
              <w:rPr>
                <w:spacing w:val="-4"/>
              </w:rPr>
              <w:t xml:space="preserve"> </w:t>
            </w:r>
            <w:r>
              <w:t>или сердиться, опр</w:t>
            </w:r>
            <w:r>
              <w:t>еделяет ярко выраженное настроение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t>человека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иллюстрации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фотографии.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18" w:hanging="360"/>
            </w:pPr>
            <w:r>
              <w:t>3.2.Выбирает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берёт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роль</w:t>
            </w:r>
            <w:r>
              <w:rPr>
                <w:spacing w:val="-6"/>
              </w:rPr>
              <w:t xml:space="preserve"> </w:t>
            </w:r>
            <w:r>
              <w:t>в сюжетно-ролевой игре.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78"/>
            </w:pPr>
            <w:r>
              <w:t>Наблюдение в ситуации организованной</w:t>
            </w:r>
            <w:r>
              <w:rPr>
                <w:spacing w:val="-15"/>
              </w:rPr>
              <w:t xml:space="preserve"> </w:t>
            </w:r>
            <w:r>
              <w:t>сюжетно-ролевой</w:t>
            </w:r>
            <w:r>
              <w:rPr>
                <w:spacing w:val="-15"/>
              </w:rPr>
              <w:t xml:space="preserve"> </w:t>
            </w:r>
            <w:r>
              <w:t>игры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pacing w:val="-2"/>
              </w:rPr>
            </w:pPr>
            <w:r>
              <w:t>Фразы:</w:t>
            </w:r>
            <w:r>
              <w:rPr>
                <w:spacing w:val="-3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буду</w:t>
            </w:r>
            <w:r>
              <w:rPr>
                <w:spacing w:val="-6"/>
              </w:rPr>
              <w:t xml:space="preserve"> </w:t>
            </w:r>
            <w:r>
              <w:t>мамой!»,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буду</w:t>
            </w:r>
            <w:r>
              <w:rPr>
                <w:spacing w:val="-8"/>
              </w:rPr>
              <w:t xml:space="preserve"> </w:t>
            </w:r>
            <w:r>
              <w:t>продавцом»,</w:t>
            </w:r>
            <w:r>
              <w:rPr>
                <w:spacing w:val="-2"/>
              </w:rPr>
              <w:t xml:space="preserve"> подбирает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left="108"/>
              <w:rPr>
                <w:spacing w:val="-2"/>
              </w:rPr>
            </w:pPr>
            <w:r>
              <w:t>адекватные</w:t>
            </w:r>
            <w:r>
              <w:rPr>
                <w:spacing w:val="-8"/>
              </w:rPr>
              <w:t xml:space="preserve"> </w:t>
            </w:r>
            <w:r>
              <w:t>роли</w:t>
            </w:r>
            <w:r>
              <w:rPr>
                <w:spacing w:val="-6"/>
              </w:rPr>
              <w:t xml:space="preserve"> </w:t>
            </w:r>
            <w:r>
              <w:t>предметы:</w:t>
            </w:r>
            <w:r>
              <w:rPr>
                <w:spacing w:val="-7"/>
              </w:rPr>
              <w:t xml:space="preserve"> </w:t>
            </w:r>
            <w:r>
              <w:t>покупатель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сумка,</w:t>
            </w:r>
            <w:r>
              <w:rPr>
                <w:spacing w:val="-7"/>
              </w:rPr>
              <w:t xml:space="preserve"> </w:t>
            </w:r>
            <w:r>
              <w:t>продавец</w:t>
            </w:r>
            <w:r>
              <w:rPr>
                <w:spacing w:val="-5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касса.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3.3.Обогащает игру посредством объединения</w:t>
            </w:r>
            <w:r>
              <w:rPr>
                <w:spacing w:val="-13"/>
              </w:rPr>
              <w:t xml:space="preserve"> </w:t>
            </w:r>
            <w:r>
              <w:t>отдельных</w:t>
            </w:r>
            <w:r>
              <w:rPr>
                <w:spacing w:val="-12"/>
              </w:rPr>
              <w:t xml:space="preserve"> </w:t>
            </w:r>
            <w:r>
              <w:t>действий</w:t>
            </w:r>
            <w:r>
              <w:rPr>
                <w:spacing w:val="-13"/>
              </w:rPr>
              <w:t xml:space="preserve"> </w:t>
            </w:r>
            <w:r>
              <w:t>в единую сюжетную линию.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rPr>
                <w:spacing w:val="-4"/>
              </w:rPr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сюжетных</w:t>
            </w:r>
            <w:r>
              <w:rPr>
                <w:spacing w:val="-4"/>
              </w:rPr>
              <w:t xml:space="preserve"> линий</w:t>
            </w:r>
          </w:p>
          <w:p w:rsidR="00000000" w:rsidRDefault="00F525B7">
            <w:pPr>
              <w:pStyle w:val="TableParagraph"/>
              <w:kinsoku w:val="0"/>
              <w:overflowPunct w:val="0"/>
            </w:pPr>
            <w:r>
              <w:t>«Накорми куклу» и «С куклой на прогулку».</w:t>
            </w:r>
            <w:r>
              <w:rPr>
                <w:spacing w:val="-15"/>
              </w:rPr>
              <w:t xml:space="preserve"> </w:t>
            </w:r>
            <w:r>
              <w:t>(Для</w:t>
            </w:r>
            <w:r>
              <w:rPr>
                <w:spacing w:val="-15"/>
              </w:rPr>
              <w:t xml:space="preserve"> </w:t>
            </w:r>
            <w:r>
              <w:t>мальчиков</w:t>
            </w:r>
            <w:r>
              <w:rPr>
                <w:spacing w:val="-14"/>
              </w:rPr>
              <w:t xml:space="preserve"> </w:t>
            </w:r>
            <w:r>
              <w:t>«Заправим машину» «Перевозка г</w:t>
            </w:r>
            <w:r>
              <w:t>руза»)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178"/>
            </w:pPr>
            <w:r>
              <w:t>Наблюдение в ситуации самостоятельной</w:t>
            </w:r>
            <w:r>
              <w:rPr>
                <w:spacing w:val="-15"/>
              </w:rPr>
              <w:t xml:space="preserve"> </w:t>
            </w:r>
            <w:r>
              <w:t>игровой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193"/>
              <w:jc w:val="both"/>
            </w:pPr>
            <w:r>
              <w:t>Объединяет</w:t>
            </w:r>
            <w:r>
              <w:rPr>
                <w:spacing w:val="-6"/>
              </w:rPr>
              <w:t xml:space="preserve"> </w:t>
            </w:r>
            <w:r>
              <w:t>сюжетные</w:t>
            </w:r>
            <w:r>
              <w:rPr>
                <w:spacing w:val="-8"/>
              </w:rPr>
              <w:t xml:space="preserve"> </w:t>
            </w:r>
            <w:r>
              <w:t>линии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одну</w:t>
            </w:r>
            <w:r>
              <w:rPr>
                <w:spacing w:val="-13"/>
              </w:rPr>
              <w:t xml:space="preserve"> </w:t>
            </w:r>
            <w:r>
              <w:t>ролевую</w:t>
            </w:r>
            <w:r>
              <w:rPr>
                <w:spacing w:val="-4"/>
              </w:rPr>
              <w:t xml:space="preserve"> </w:t>
            </w:r>
            <w:r>
              <w:t>игру:</w:t>
            </w:r>
            <w:r>
              <w:rPr>
                <w:spacing w:val="-1"/>
              </w:rPr>
              <w:t xml:space="preserve"> </w:t>
            </w:r>
            <w:r>
              <w:t>«Дочки матери»</w:t>
            </w:r>
            <w:r>
              <w:rPr>
                <w:spacing w:val="-6"/>
              </w:rPr>
              <w:t xml:space="preserve"> </w:t>
            </w:r>
            <w:r>
              <w:t>и «Водитель грузовика», повторяет несколько раз, развивает ее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3.4.Создаёт</w:t>
            </w:r>
            <w:r>
              <w:rPr>
                <w:spacing w:val="-12"/>
              </w:rPr>
              <w:t xml:space="preserve"> </w:t>
            </w:r>
            <w:r>
              <w:t>постройки</w:t>
            </w:r>
            <w:r>
              <w:rPr>
                <w:spacing w:val="-9"/>
              </w:rPr>
              <w:t xml:space="preserve"> </w:t>
            </w:r>
            <w:r>
              <w:t>«по</w:t>
            </w:r>
            <w:r>
              <w:rPr>
                <w:spacing w:val="-10"/>
              </w:rPr>
              <w:t xml:space="preserve"> </w:t>
            </w:r>
            <w:r>
              <w:t>сюжету»</w:t>
            </w:r>
            <w:r>
              <w:rPr>
                <w:spacing w:val="-15"/>
              </w:rPr>
              <w:t xml:space="preserve"> </w:t>
            </w:r>
            <w:r>
              <w:t>(дом, машина и т.д.).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</w:t>
            </w:r>
            <w:r>
              <w:t>е за ребенком при организации совместных и самостоятельных</w:t>
            </w:r>
            <w:r>
              <w:rPr>
                <w:spacing w:val="-15"/>
              </w:rPr>
              <w:t xml:space="preserve"> </w:t>
            </w:r>
            <w:r>
              <w:t>конструктивных</w:t>
            </w:r>
            <w:r>
              <w:rPr>
                <w:spacing w:val="-15"/>
              </w:rPr>
              <w:t xml:space="preserve"> </w:t>
            </w:r>
            <w:r>
              <w:t>игр.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</w:pPr>
            <w:r>
              <w:t>Организация</w:t>
            </w:r>
            <w:r>
              <w:rPr>
                <w:spacing w:val="-15"/>
              </w:rPr>
              <w:t xml:space="preserve"> </w:t>
            </w:r>
            <w:r>
              <w:t>игрового</w:t>
            </w:r>
            <w:r>
              <w:rPr>
                <w:spacing w:val="-15"/>
              </w:rPr>
              <w:t xml:space="preserve"> </w:t>
            </w:r>
            <w:r>
              <w:t>сюжета</w:t>
            </w:r>
            <w:r>
              <w:rPr>
                <w:spacing w:val="-12"/>
              </w:rPr>
              <w:t xml:space="preserve"> </w:t>
            </w:r>
            <w:r>
              <w:t>«Зайке нужен дом»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pacing w:val="-4"/>
              </w:rPr>
            </w:pPr>
            <w:r>
              <w:t>Строит</w:t>
            </w:r>
            <w:r>
              <w:rPr>
                <w:spacing w:val="-2"/>
              </w:rPr>
              <w:t xml:space="preserve"> </w:t>
            </w:r>
            <w:r>
              <w:t>дом,</w:t>
            </w:r>
            <w:r>
              <w:rPr>
                <w:spacing w:val="-1"/>
              </w:rPr>
              <w:t xml:space="preserve"> </w:t>
            </w:r>
            <w:r>
              <w:t>машину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игрового</w:t>
            </w:r>
            <w:r>
              <w:rPr>
                <w:spacing w:val="-2"/>
              </w:rPr>
              <w:t xml:space="preserve"> </w:t>
            </w:r>
            <w:r>
              <w:t>персонажа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т.д.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3.5.Изображает отдельные предметы, простые</w:t>
            </w:r>
            <w:r>
              <w:rPr>
                <w:spacing w:val="-15"/>
              </w:rPr>
              <w:t xml:space="preserve"> </w:t>
            </w:r>
            <w:r>
              <w:t>композиции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незамысловатые по содержа</w:t>
            </w:r>
            <w:r>
              <w:t>нию сюжеты.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-15"/>
              </w:rPr>
              <w:t xml:space="preserve"> </w:t>
            </w:r>
            <w:r>
              <w:t>за</w:t>
            </w:r>
            <w:r>
              <w:rPr>
                <w:spacing w:val="-15"/>
              </w:rPr>
              <w:t xml:space="preserve"> </w:t>
            </w:r>
            <w:r>
              <w:t xml:space="preserve">самостоятельным </w:t>
            </w:r>
            <w:r>
              <w:rPr>
                <w:spacing w:val="-2"/>
              </w:rPr>
              <w:t>творчеством.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5"/>
              </w:rPr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ходе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«Рисование».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173"/>
            </w:pPr>
            <w:r>
              <w:t>Рисует</w:t>
            </w:r>
            <w:r>
              <w:rPr>
                <w:spacing w:val="-9"/>
              </w:rPr>
              <w:t xml:space="preserve"> </w:t>
            </w:r>
            <w:r>
              <w:t>что-то,</w:t>
            </w:r>
            <w:r>
              <w:rPr>
                <w:spacing w:val="-9"/>
              </w:rPr>
              <w:t xml:space="preserve"> </w:t>
            </w:r>
            <w:r>
              <w:t>возможно</w:t>
            </w:r>
            <w:r>
              <w:rPr>
                <w:spacing w:val="-6"/>
              </w:rPr>
              <w:t xml:space="preserve"> </w:t>
            </w:r>
            <w:r>
              <w:t>«каракули»,</w:t>
            </w:r>
            <w:r>
              <w:rPr>
                <w:spacing w:val="-9"/>
              </w:rPr>
              <w:t xml:space="preserve"> </w:t>
            </w:r>
            <w:r>
              <w:t>рассказывает,</w:t>
            </w:r>
            <w:r>
              <w:rPr>
                <w:spacing w:val="-9"/>
              </w:rPr>
              <w:t xml:space="preserve"> </w:t>
            </w:r>
            <w:r>
              <w:t>что именно нарисовано. Очертания предметов на рисунке схожи с реальным изображением.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3.6.Создаёт изображ</w:t>
            </w:r>
            <w:r>
              <w:t>ения предметов из готовых</w:t>
            </w:r>
            <w:r>
              <w:rPr>
                <w:spacing w:val="-11"/>
              </w:rPr>
              <w:t xml:space="preserve"> </w:t>
            </w:r>
            <w:r>
              <w:t>фигур,</w:t>
            </w:r>
            <w:r>
              <w:rPr>
                <w:spacing w:val="-7"/>
              </w:rPr>
              <w:t xml:space="preserve"> </w:t>
            </w:r>
            <w:r>
              <w:t>украшает</w:t>
            </w:r>
            <w:r>
              <w:rPr>
                <w:spacing w:val="-12"/>
              </w:rPr>
              <w:t xml:space="preserve"> </w:t>
            </w:r>
            <w:r>
              <w:t>заготовки</w:t>
            </w:r>
            <w:r>
              <w:rPr>
                <w:spacing w:val="-11"/>
              </w:rPr>
              <w:t xml:space="preserve"> </w:t>
            </w:r>
            <w:r>
              <w:t>из бумаги разной формы.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Совместная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178"/>
            </w:pPr>
            <w:r>
              <w:t>«Раскладывание»</w:t>
            </w:r>
            <w:r>
              <w:rPr>
                <w:spacing w:val="-15"/>
              </w:rPr>
              <w:t xml:space="preserve"> </w:t>
            </w:r>
            <w:r>
              <w:t>-</w:t>
            </w:r>
            <w:r>
              <w:rPr>
                <w:spacing w:val="-15"/>
              </w:rPr>
              <w:t xml:space="preserve"> </w:t>
            </w:r>
            <w:r>
              <w:t>предъявляются геометрические фигуры либо магнитный конструктор.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Из</w:t>
            </w:r>
            <w:r>
              <w:rPr>
                <w:spacing w:val="-7"/>
              </w:rPr>
              <w:t xml:space="preserve"> </w:t>
            </w:r>
            <w:r>
              <w:t>треугольников</w:t>
            </w:r>
            <w:r>
              <w:rPr>
                <w:spacing w:val="-7"/>
              </w:rPr>
              <w:t xml:space="preserve"> </w:t>
            </w:r>
            <w:r>
              <w:t>выкладывает</w:t>
            </w:r>
            <w:r>
              <w:rPr>
                <w:spacing w:val="-6"/>
              </w:rPr>
              <w:t xml:space="preserve"> </w:t>
            </w:r>
            <w:r>
              <w:t>елку,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прямоугольника</w:t>
            </w:r>
            <w:r>
              <w:rPr>
                <w:spacing w:val="-8"/>
              </w:rPr>
              <w:t xml:space="preserve"> </w:t>
            </w:r>
            <w:r>
              <w:t>и кругов – машинку.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left="108"/>
            </w:pPr>
            <w:r>
              <w:t>У</w:t>
            </w:r>
            <w:r>
              <w:t>крашает</w:t>
            </w:r>
            <w:r>
              <w:rPr>
                <w:spacing w:val="-6"/>
              </w:rPr>
              <w:t xml:space="preserve"> </w:t>
            </w:r>
            <w:r>
              <w:t>круглую</w:t>
            </w:r>
            <w:r>
              <w:rPr>
                <w:spacing w:val="-6"/>
              </w:rPr>
              <w:t xml:space="preserve"> </w:t>
            </w:r>
            <w:r>
              <w:t>заготовку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«тарелку»</w:t>
            </w:r>
            <w:r>
              <w:rPr>
                <w:spacing w:val="-12"/>
              </w:rPr>
              <w:t xml:space="preserve"> </w:t>
            </w:r>
            <w:r>
              <w:t>орнаментом</w:t>
            </w:r>
            <w:r>
              <w:rPr>
                <w:spacing w:val="-7"/>
              </w:rPr>
              <w:t xml:space="preserve"> </w:t>
            </w:r>
            <w:r>
              <w:t>из кружков или ромбов.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75"/>
              <w:rPr>
                <w:spacing w:val="-2"/>
              </w:rPr>
            </w:pPr>
            <w:r>
              <w:t>3.7.Поёт,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отставая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опережая</w:t>
            </w:r>
            <w:r>
              <w:rPr>
                <w:spacing w:val="-2"/>
              </w:rPr>
              <w:t xml:space="preserve"> других.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ребенком</w:t>
            </w:r>
            <w:r>
              <w:rPr>
                <w:spacing w:val="-11"/>
              </w:rPr>
              <w:t xml:space="preserve"> </w:t>
            </w:r>
            <w:r>
              <w:t>во</w:t>
            </w:r>
            <w:r>
              <w:rPr>
                <w:spacing w:val="-10"/>
              </w:rPr>
              <w:t xml:space="preserve"> </w:t>
            </w:r>
            <w:r>
              <w:t>время разучивания песен, во время прослушивания песен в группе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НОД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музыки».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pacing w:val="-2"/>
              </w:rPr>
            </w:pPr>
            <w:r>
              <w:t>Поёт</w:t>
            </w:r>
            <w:r>
              <w:rPr>
                <w:spacing w:val="-4"/>
              </w:rPr>
              <w:t xml:space="preserve"> </w:t>
            </w:r>
            <w:r>
              <w:t>в унисон,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прислуши</w:t>
            </w:r>
            <w:r>
              <w:rPr>
                <w:spacing w:val="-2"/>
              </w:rPr>
              <w:t>вается.</w:t>
            </w:r>
          </w:p>
        </w:tc>
      </w:tr>
    </w:tbl>
    <w:p w:rsidR="00000000" w:rsidRDefault="00F525B7">
      <w:pPr>
        <w:rPr>
          <w:b/>
          <w:bCs/>
          <w:sz w:val="10"/>
          <w:szCs w:val="10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7"/>
        <w:numPr>
          <w:ilvl w:val="0"/>
          <w:numId w:val="1"/>
        </w:numPr>
        <w:tabs>
          <w:tab w:val="left" w:pos="580"/>
        </w:tabs>
        <w:kinsoku w:val="0"/>
        <w:overflowPunct w:val="0"/>
        <w:ind w:left="580" w:right="226"/>
        <w:rPr>
          <w:color w:val="000000"/>
        </w:rPr>
      </w:pPr>
      <w:r>
        <w:rPr>
          <w:b/>
          <w:bCs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</w:t>
      </w:r>
      <w:r>
        <w:rPr>
          <w:b/>
          <w:bCs/>
        </w:rPr>
        <w:t>ь звуки в словах, у ребенка складываются предпосылки грамотности:</w:t>
      </w:r>
    </w:p>
    <w:p w:rsidR="00000000" w:rsidRDefault="00F525B7">
      <w:pPr>
        <w:pStyle w:val="a3"/>
        <w:kinsoku w:val="0"/>
        <w:overflowPunct w:val="0"/>
        <w:spacing w:before="8"/>
        <w:rPr>
          <w:sz w:val="10"/>
          <w:szCs w:val="1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395"/>
        <w:gridCol w:w="64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ind w:right="97"/>
              <w:rPr>
                <w:b/>
                <w:bCs/>
              </w:rPr>
            </w:pPr>
            <w:r>
              <w:rPr>
                <w:b/>
                <w:bCs/>
              </w:rPr>
              <w:t>Критерии,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способствующие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достижению целевого ориентира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rPr>
                <w:b/>
                <w:bCs/>
              </w:rPr>
            </w:pPr>
            <w:r>
              <w:rPr>
                <w:b/>
                <w:bCs/>
              </w:rPr>
              <w:t>Способы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получения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информации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о степени проявления критерия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3" w:lineRule="exact"/>
              <w:ind w:left="108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Показатели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проявления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критерия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674" w:right="97" w:hanging="360"/>
            </w:pPr>
            <w:r>
              <w:t>4.1.Понимает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использует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речи</w:t>
            </w:r>
            <w:r>
              <w:rPr>
                <w:spacing w:val="-9"/>
              </w:rPr>
              <w:t xml:space="preserve"> </w:t>
            </w:r>
            <w:r>
              <w:t>слова: бол</w:t>
            </w:r>
            <w:r>
              <w:t>ьше, чем; вперёд, назад; и др.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ребёнком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ситуациях общения. Фиксация результатов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Катая</w:t>
            </w:r>
            <w:r>
              <w:rPr>
                <w:spacing w:val="-7"/>
              </w:rPr>
              <w:t xml:space="preserve"> </w:t>
            </w:r>
            <w:r>
              <w:t>машину,</w:t>
            </w:r>
            <w:r>
              <w:rPr>
                <w:spacing w:val="-7"/>
              </w:rPr>
              <w:t xml:space="preserve"> </w:t>
            </w:r>
            <w:r>
              <w:t>коляску,</w:t>
            </w:r>
            <w:r>
              <w:rPr>
                <w:spacing w:val="-7"/>
              </w:rPr>
              <w:t xml:space="preserve"> </w:t>
            </w:r>
            <w:r>
              <w:t>говорит: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7"/>
              </w:rPr>
              <w:t xml:space="preserve"> </w:t>
            </w:r>
            <w:r>
              <w:t>поехал</w:t>
            </w:r>
            <w:r>
              <w:rPr>
                <w:spacing w:val="-8"/>
              </w:rPr>
              <w:t xml:space="preserve"> </w:t>
            </w:r>
            <w:r>
              <w:t>назад»,</w:t>
            </w:r>
            <w:r>
              <w:rPr>
                <w:spacing w:val="-7"/>
              </w:rPr>
              <w:t xml:space="preserve"> </w:t>
            </w:r>
            <w:r>
              <w:t>говорит товарищу: «Иди вперед», «А у тебя больше, чем у меня!»,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t>«А я</w:t>
            </w:r>
            <w:r>
              <w:rPr>
                <w:spacing w:val="-1"/>
              </w:rPr>
              <w:t xml:space="preserve"> </w:t>
            </w: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тебя.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меньше»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674" w:right="97" w:hanging="360"/>
              <w:rPr>
                <w:spacing w:val="-2"/>
              </w:rPr>
            </w:pPr>
            <w:r>
              <w:t>4.2.Отвечает</w:t>
            </w:r>
            <w:r>
              <w:rPr>
                <w:spacing w:val="-13"/>
              </w:rPr>
              <w:t xml:space="preserve"> </w:t>
            </w:r>
            <w:r>
              <w:t>н</w:t>
            </w:r>
            <w:r>
              <w:t>а</w:t>
            </w:r>
            <w:r>
              <w:rPr>
                <w:spacing w:val="-14"/>
              </w:rPr>
              <w:t xml:space="preserve"> </w:t>
            </w:r>
            <w:r>
              <w:t>разнообразные</w:t>
            </w:r>
            <w:r>
              <w:rPr>
                <w:spacing w:val="-15"/>
              </w:rPr>
              <w:t xml:space="preserve"> </w:t>
            </w:r>
            <w:r>
              <w:t xml:space="preserve">вопросы взрослого (в пределах ближайшего </w:t>
            </w:r>
            <w:r>
              <w:rPr>
                <w:spacing w:val="-2"/>
              </w:rPr>
              <w:t>окружения).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Обращение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ребенку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разнообразными </w:t>
            </w:r>
            <w:r>
              <w:rPr>
                <w:spacing w:val="-2"/>
              </w:rPr>
              <w:t>вопросами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173"/>
            </w:pPr>
            <w:r>
              <w:t>Понимает</w:t>
            </w:r>
            <w:r>
              <w:rPr>
                <w:spacing w:val="-8"/>
              </w:rPr>
              <w:t xml:space="preserve"> </w:t>
            </w:r>
            <w:r>
              <w:t>вопрос,</w:t>
            </w:r>
            <w:r>
              <w:rPr>
                <w:spacing w:val="-8"/>
              </w:rPr>
              <w:t xml:space="preserve"> </w:t>
            </w:r>
            <w:r>
              <w:t>отвечает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существу,</w:t>
            </w:r>
            <w:r>
              <w:rPr>
                <w:spacing w:val="-8"/>
              </w:rPr>
              <w:t xml:space="preserve"> </w:t>
            </w:r>
            <w:r>
              <w:t>используя</w:t>
            </w:r>
            <w:r>
              <w:rPr>
                <w:spacing w:val="-8"/>
              </w:rPr>
              <w:t xml:space="preserve"> </w:t>
            </w:r>
            <w:r>
              <w:t>как слова, так и короткие предложения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rPr>
                <w:spacing w:val="-2"/>
              </w:rPr>
            </w:pPr>
            <w:r>
              <w:t>4.3.Проявляет желание и умение воспроизводить</w:t>
            </w:r>
            <w:r>
              <w:rPr>
                <w:spacing w:val="-15"/>
              </w:rPr>
              <w:t xml:space="preserve"> </w:t>
            </w:r>
            <w:r>
              <w:t>коротк</w:t>
            </w:r>
            <w:r>
              <w:t>ие</w:t>
            </w:r>
            <w:r>
              <w:rPr>
                <w:spacing w:val="-15"/>
              </w:rPr>
              <w:t xml:space="preserve"> </w:t>
            </w:r>
            <w:r>
              <w:t xml:space="preserve">стихи, </w:t>
            </w:r>
            <w:r>
              <w:rPr>
                <w:spacing w:val="-2"/>
              </w:rPr>
              <w:t>рассказы.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Создание</w:t>
            </w:r>
            <w:r>
              <w:rPr>
                <w:spacing w:val="-15"/>
              </w:rPr>
              <w:t xml:space="preserve"> </w:t>
            </w:r>
            <w:r>
              <w:t>ситуаций,</w:t>
            </w:r>
            <w:r>
              <w:rPr>
                <w:spacing w:val="-15"/>
              </w:rPr>
              <w:t xml:space="preserve"> </w:t>
            </w:r>
            <w:r>
              <w:t>способствующих выражению желания прочитать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</w:pPr>
            <w:r>
              <w:t>наизусть</w:t>
            </w:r>
            <w:r>
              <w:rPr>
                <w:spacing w:val="-15"/>
              </w:rPr>
              <w:t xml:space="preserve"> </w:t>
            </w:r>
            <w:r>
              <w:t>небольшое</w:t>
            </w:r>
            <w:r>
              <w:rPr>
                <w:spacing w:val="-15"/>
              </w:rPr>
              <w:t xml:space="preserve"> </w:t>
            </w:r>
            <w:r>
              <w:t>стихотворение, пересказать рассказ.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С</w:t>
            </w:r>
            <w:r>
              <w:rPr>
                <w:spacing w:val="-5"/>
              </w:rPr>
              <w:t xml:space="preserve"> </w:t>
            </w:r>
            <w:r>
              <w:t>желанием</w:t>
            </w:r>
            <w:r>
              <w:rPr>
                <w:spacing w:val="-6"/>
              </w:rPr>
              <w:t xml:space="preserve"> </w:t>
            </w:r>
            <w:r>
              <w:t>воспроизводит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мнемотаблице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неё короткие стихи, рассказы.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75"/>
              <w:rPr>
                <w:spacing w:val="-2"/>
              </w:rPr>
            </w:pPr>
            <w:r>
              <w:t>4.4.Проявляет</w:t>
            </w:r>
            <w:r>
              <w:rPr>
                <w:spacing w:val="-6"/>
              </w:rPr>
              <w:t xml:space="preserve"> </w:t>
            </w:r>
            <w:r>
              <w:t>активность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общении.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</w:t>
            </w:r>
            <w:r>
              <w:t>людение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ребёнком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 xml:space="preserve">ситуациях </w:t>
            </w:r>
            <w:r>
              <w:rPr>
                <w:spacing w:val="-2"/>
              </w:rPr>
              <w:t>общения.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Стремиться к общению со взрослыми и сверстниками: Первый</w:t>
            </w:r>
            <w:r>
              <w:rPr>
                <w:spacing w:val="-9"/>
              </w:rPr>
              <w:t xml:space="preserve"> </w:t>
            </w:r>
            <w:r>
              <w:t>начинает</w:t>
            </w:r>
            <w:r>
              <w:rPr>
                <w:spacing w:val="-9"/>
              </w:rPr>
              <w:t xml:space="preserve"> </w:t>
            </w:r>
            <w:r>
              <w:t>разговор,</w:t>
            </w:r>
            <w:r>
              <w:rPr>
                <w:spacing w:val="-9"/>
              </w:rPr>
              <w:t xml:space="preserve"> </w:t>
            </w:r>
            <w:r>
              <w:t>рассказывает,</w:t>
            </w:r>
            <w:r>
              <w:rPr>
                <w:spacing w:val="-6"/>
              </w:rPr>
              <w:t xml:space="preserve"> </w:t>
            </w:r>
            <w:r>
              <w:t>общаясь,</w:t>
            </w:r>
            <w:r>
              <w:rPr>
                <w:spacing w:val="-9"/>
              </w:rPr>
              <w:t xml:space="preserve"> </w:t>
            </w:r>
            <w:r>
              <w:t>задает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вопросы.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rPr>
                <w:spacing w:val="-2"/>
              </w:rPr>
            </w:pPr>
            <w:r>
              <w:t>4.5.Отбирает</w:t>
            </w:r>
            <w:r>
              <w:rPr>
                <w:spacing w:val="-9"/>
              </w:rPr>
              <w:t xml:space="preserve"> </w:t>
            </w:r>
            <w:r>
              <w:t>слова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зависимости</w:t>
            </w:r>
            <w:r>
              <w:rPr>
                <w:spacing w:val="-9"/>
              </w:rPr>
              <w:t xml:space="preserve"> </w:t>
            </w:r>
            <w:r>
              <w:t>от контекста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речевой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ситуации.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ребенком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ситуац</w:t>
            </w:r>
            <w:r>
              <w:t xml:space="preserve">иях </w:t>
            </w:r>
            <w:r>
              <w:rPr>
                <w:spacing w:val="-2"/>
              </w:rPr>
              <w:t>общения.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173"/>
            </w:pPr>
            <w:r>
              <w:t>Взрослому говорит «здравствуйте» и «до свидания», товарищам</w:t>
            </w:r>
            <w:r>
              <w:rPr>
                <w:spacing w:val="-3"/>
              </w:rPr>
              <w:t xml:space="preserve"> </w:t>
            </w:r>
            <w:r>
              <w:t>«Привет!»</w:t>
            </w:r>
            <w:r>
              <w:rPr>
                <w:spacing w:val="-13"/>
              </w:rPr>
              <w:t xml:space="preserve"> </w:t>
            </w:r>
            <w:r>
              <w:t>и «Пока!».</w:t>
            </w:r>
            <w:r>
              <w:rPr>
                <w:spacing w:val="-4"/>
              </w:rPr>
              <w:t xml:space="preserve"> </w:t>
            </w:r>
            <w:r>
              <w:t>Фразы</w:t>
            </w:r>
            <w:r>
              <w:rPr>
                <w:spacing w:val="-2"/>
              </w:rPr>
              <w:t xml:space="preserve"> </w:t>
            </w:r>
            <w:r>
              <w:t>«Ну</w:t>
            </w:r>
            <w:r>
              <w:rPr>
                <w:spacing w:val="-9"/>
              </w:rPr>
              <w:t xml:space="preserve"> </w:t>
            </w:r>
            <w:r>
              <w:t>ты</w:t>
            </w:r>
            <w:r>
              <w:rPr>
                <w:spacing w:val="-6"/>
              </w:rPr>
              <w:t xml:space="preserve"> </w:t>
            </w:r>
            <w:r>
              <w:t>чего?»</w:t>
            </w:r>
            <w:r>
              <w:rPr>
                <w:spacing w:val="-13"/>
              </w:rPr>
              <w:t xml:space="preserve"> </w:t>
            </w:r>
            <w:r>
              <w:t>и т.п. позволяет себе преимущественно в отношении со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сверстниками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4.6.Рассказывает</w:t>
            </w:r>
            <w:r>
              <w:rPr>
                <w:spacing w:val="-15"/>
              </w:rPr>
              <w:t xml:space="preserve"> </w:t>
            </w:r>
            <w:r>
              <w:t>содержание</w:t>
            </w:r>
            <w:r>
              <w:rPr>
                <w:spacing w:val="-15"/>
              </w:rPr>
              <w:t xml:space="preserve"> </w:t>
            </w:r>
            <w:r>
              <w:t>произведения с опорой на рисунки в книге, вопро</w:t>
            </w:r>
            <w:r>
              <w:t>сы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rPr>
                <w:spacing w:val="-2"/>
              </w:rPr>
              <w:t>воспитателя.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Создание</w:t>
            </w:r>
            <w:r>
              <w:rPr>
                <w:spacing w:val="-15"/>
              </w:rPr>
              <w:t xml:space="preserve"> </w:t>
            </w:r>
            <w:r>
              <w:t>ситуаций,</w:t>
            </w:r>
            <w:r>
              <w:rPr>
                <w:spacing w:val="-15"/>
              </w:rPr>
              <w:t xml:space="preserve"> </w:t>
            </w:r>
            <w:r>
              <w:t>способствующих выражению желания рассказать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произведение.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Рассказывает</w:t>
            </w:r>
            <w:r>
              <w:rPr>
                <w:spacing w:val="-8"/>
              </w:rPr>
              <w:t xml:space="preserve"> </w:t>
            </w:r>
            <w:r>
              <w:t>произведение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опорой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мнемо-таблицу, иллюстрации в книге, вопросы воспитателя. Речь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t>достаточно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связная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145" w:hanging="360"/>
            </w:pPr>
            <w:r>
              <w:t>4.7.Называет произведение (в произвольном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t>зложении),</w:t>
            </w:r>
            <w:r>
              <w:rPr>
                <w:spacing w:val="-15"/>
              </w:rPr>
              <w:t xml:space="preserve"> </w:t>
            </w:r>
            <w:r>
              <w:t>прослушав отрывок из него.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Игра</w:t>
            </w:r>
            <w:r>
              <w:rPr>
                <w:spacing w:val="-13"/>
              </w:rPr>
              <w:t xml:space="preserve"> </w:t>
            </w:r>
            <w:r>
              <w:t>«Отгадай</w:t>
            </w:r>
            <w:r>
              <w:rPr>
                <w:spacing w:val="-14"/>
              </w:rPr>
              <w:t xml:space="preserve"> </w:t>
            </w:r>
            <w:r>
              <w:t>сказку</w:t>
            </w:r>
            <w:r>
              <w:rPr>
                <w:spacing w:val="-15"/>
              </w:rPr>
              <w:t xml:space="preserve"> </w:t>
            </w:r>
            <w:r>
              <w:t>(стихотворение)». Прочитать отрывок из сказки «Курочка Ряба»</w:t>
            </w:r>
            <w:r>
              <w:rPr>
                <w:spacing w:val="-6"/>
              </w:rPr>
              <w:t xml:space="preserve"> </w:t>
            </w:r>
            <w:r>
              <w:t>из середины сказки: «Снесла как-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t>то</w:t>
            </w:r>
            <w:r>
              <w:rPr>
                <w:spacing w:val="-7"/>
              </w:rPr>
              <w:t xml:space="preserve"> </w:t>
            </w:r>
            <w:r>
              <w:t>курочка</w:t>
            </w:r>
            <w:r>
              <w:rPr>
                <w:spacing w:val="-8"/>
              </w:rPr>
              <w:t xml:space="preserve"> </w:t>
            </w:r>
            <w:r>
              <w:t>яичко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 xml:space="preserve">простое, </w:t>
            </w:r>
            <w:r>
              <w:rPr>
                <w:spacing w:val="-2"/>
              </w:rPr>
              <w:t>золотое»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Прослушав</w:t>
            </w:r>
            <w:r>
              <w:rPr>
                <w:spacing w:val="-9"/>
              </w:rPr>
              <w:t xml:space="preserve"> </w:t>
            </w:r>
            <w:r>
              <w:t>отрывок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знакомого</w:t>
            </w:r>
            <w:r>
              <w:rPr>
                <w:spacing w:val="-9"/>
              </w:rPr>
              <w:t xml:space="preserve"> </w:t>
            </w:r>
            <w:r>
              <w:t>произведения,</w:t>
            </w:r>
            <w:r>
              <w:rPr>
                <w:spacing w:val="-9"/>
              </w:rPr>
              <w:t xml:space="preserve"> </w:t>
            </w:r>
            <w:r>
              <w:t>называет произв</w:t>
            </w:r>
            <w:r>
              <w:t>едение (в произвольном изложении).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rPr>
                <w:spacing w:val="-2"/>
              </w:rPr>
            </w:pPr>
            <w:r>
              <w:t>4.8.Читает</w:t>
            </w:r>
            <w:r>
              <w:rPr>
                <w:spacing w:val="-15"/>
              </w:rPr>
              <w:t xml:space="preserve"> </w:t>
            </w:r>
            <w:r>
              <w:t>наизусть</w:t>
            </w:r>
            <w:r>
              <w:rPr>
                <w:spacing w:val="-15"/>
              </w:rPr>
              <w:t xml:space="preserve"> </w:t>
            </w:r>
            <w:r>
              <w:t xml:space="preserve">небольшое </w:t>
            </w:r>
            <w:r>
              <w:rPr>
                <w:spacing w:val="-2"/>
              </w:rPr>
              <w:t>стихотворение.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78"/>
            </w:pPr>
            <w:r>
              <w:t>Создание</w:t>
            </w:r>
            <w:r>
              <w:rPr>
                <w:spacing w:val="-15"/>
              </w:rPr>
              <w:t xml:space="preserve"> </w:t>
            </w:r>
            <w:r>
              <w:t>ситуаций,</w:t>
            </w:r>
            <w:r>
              <w:rPr>
                <w:spacing w:val="-15"/>
              </w:rPr>
              <w:t xml:space="preserve"> </w:t>
            </w:r>
            <w:r>
              <w:t>способствующих выражению желания прочитать наизусть небольшое стихотворение.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Читает</w:t>
            </w:r>
            <w:r>
              <w:rPr>
                <w:spacing w:val="-9"/>
              </w:rPr>
              <w:t xml:space="preserve"> </w:t>
            </w:r>
            <w:r>
              <w:t>наизусть</w:t>
            </w:r>
            <w:r>
              <w:rPr>
                <w:spacing w:val="-9"/>
              </w:rPr>
              <w:t xml:space="preserve"> </w:t>
            </w:r>
            <w:r>
              <w:t>небольшие</w:t>
            </w:r>
            <w:r>
              <w:rPr>
                <w:spacing w:val="-10"/>
              </w:rPr>
              <w:t xml:space="preserve"> </w:t>
            </w:r>
            <w:r>
              <w:t>стихи,</w:t>
            </w:r>
            <w:r>
              <w:rPr>
                <w:spacing w:val="-9"/>
              </w:rPr>
              <w:t xml:space="preserve"> </w:t>
            </w:r>
            <w:r>
              <w:t>предварительно разученные в группе.</w:t>
            </w:r>
          </w:p>
        </w:tc>
      </w:tr>
    </w:tbl>
    <w:p w:rsidR="00000000" w:rsidRDefault="00F525B7">
      <w:pPr>
        <w:rPr>
          <w:b/>
          <w:bCs/>
          <w:sz w:val="10"/>
          <w:szCs w:val="10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rPr>
          <w:sz w:val="7"/>
          <w:szCs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395"/>
        <w:gridCol w:w="64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145" w:hanging="360"/>
            </w:pPr>
            <w:r>
              <w:t>4.9.Самостоятельно рассказывает известную</w:t>
            </w:r>
            <w:r>
              <w:rPr>
                <w:spacing w:val="-13"/>
              </w:rPr>
              <w:t xml:space="preserve"> </w:t>
            </w:r>
            <w:r>
              <w:t>сказку</w:t>
            </w:r>
            <w:r>
              <w:rPr>
                <w:spacing w:val="-15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схеме-модели.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215"/>
            </w:pPr>
            <w:r>
              <w:t>Совместное</w:t>
            </w:r>
            <w:r>
              <w:rPr>
                <w:spacing w:val="-15"/>
              </w:rPr>
              <w:t xml:space="preserve"> </w:t>
            </w:r>
            <w:r>
              <w:t>составление</w:t>
            </w:r>
            <w:r>
              <w:rPr>
                <w:spacing w:val="-15"/>
              </w:rPr>
              <w:t xml:space="preserve"> </w:t>
            </w:r>
            <w:r>
              <w:t>мнемосхемы по сказке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178"/>
            </w:pPr>
            <w:r>
              <w:t>КСО:</w:t>
            </w:r>
            <w:r>
              <w:rPr>
                <w:spacing w:val="-12"/>
              </w:rPr>
              <w:t xml:space="preserve"> </w:t>
            </w:r>
            <w:r>
              <w:t>рассказывает</w:t>
            </w:r>
            <w:r>
              <w:rPr>
                <w:spacing w:val="-12"/>
              </w:rPr>
              <w:t xml:space="preserve"> </w:t>
            </w:r>
            <w:r>
              <w:t>сказку</w:t>
            </w:r>
            <w:r>
              <w:rPr>
                <w:spacing w:val="-15"/>
              </w:rPr>
              <w:t xml:space="preserve"> </w:t>
            </w:r>
            <w:r>
              <w:t>для небольшой подгруппы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  <w:rPr>
                <w:spacing w:val="-2"/>
              </w:rPr>
            </w:pPr>
            <w:r>
              <w:t>Может</w:t>
            </w:r>
            <w:r>
              <w:rPr>
                <w:spacing w:val="-6"/>
              </w:rPr>
              <w:t xml:space="preserve"> </w:t>
            </w:r>
            <w:r>
              <w:t>пересказать</w:t>
            </w:r>
            <w:r>
              <w:rPr>
                <w:spacing w:val="-6"/>
              </w:rPr>
              <w:t xml:space="preserve"> </w:t>
            </w:r>
            <w:r>
              <w:t>известное</w:t>
            </w:r>
            <w:r>
              <w:rPr>
                <w:spacing w:val="-7"/>
              </w:rPr>
              <w:t xml:space="preserve"> </w:t>
            </w:r>
            <w:r>
              <w:t>произведение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опорой</w:t>
            </w:r>
            <w:r>
              <w:rPr>
                <w:spacing w:val="-6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символы.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145" w:hanging="360"/>
            </w:pPr>
            <w:r>
              <w:t>4.10.</w:t>
            </w:r>
            <w:r>
              <w:rPr>
                <w:spacing w:val="80"/>
              </w:rPr>
              <w:t xml:space="preserve"> </w:t>
            </w:r>
            <w:r>
              <w:t>П</w:t>
            </w:r>
            <w:r>
              <w:t>родолжает или заканчивает начатую</w:t>
            </w:r>
            <w:r>
              <w:rPr>
                <w:spacing w:val="-14"/>
              </w:rPr>
              <w:t xml:space="preserve"> </w:t>
            </w:r>
            <w:r>
              <w:t>взрослым</w:t>
            </w:r>
            <w:r>
              <w:rPr>
                <w:spacing w:val="-15"/>
              </w:rPr>
              <w:t xml:space="preserve"> </w:t>
            </w:r>
            <w:r>
              <w:t>сказку,</w:t>
            </w:r>
            <w:r>
              <w:rPr>
                <w:spacing w:val="-14"/>
              </w:rPr>
              <w:t xml:space="preserve"> </w:t>
            </w:r>
            <w:r>
              <w:t>рассказ.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215"/>
            </w:pPr>
            <w:r>
              <w:t>Воспитатель</w:t>
            </w:r>
            <w:r>
              <w:rPr>
                <w:spacing w:val="-12"/>
              </w:rPr>
              <w:t xml:space="preserve"> </w:t>
            </w:r>
            <w:r>
              <w:t>начинает</w:t>
            </w:r>
            <w:r>
              <w:rPr>
                <w:spacing w:val="-12"/>
              </w:rPr>
              <w:t xml:space="preserve"> </w:t>
            </w:r>
            <w:r>
              <w:t>читать</w:t>
            </w:r>
            <w:r>
              <w:rPr>
                <w:spacing w:val="-12"/>
              </w:rPr>
              <w:t xml:space="preserve"> </w:t>
            </w:r>
            <w:r>
              <w:t>сказку или рассказ и предлагает ребенку продолжить или закончить их.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Может</w:t>
            </w:r>
            <w:r>
              <w:rPr>
                <w:spacing w:val="-7"/>
              </w:rPr>
              <w:t xml:space="preserve"> </w:t>
            </w:r>
            <w:r>
              <w:t>продолжить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закончить</w:t>
            </w:r>
            <w:r>
              <w:rPr>
                <w:spacing w:val="40"/>
              </w:rPr>
              <w:t xml:space="preserve"> </w:t>
            </w:r>
            <w:r>
              <w:t>начатое</w:t>
            </w:r>
            <w:r>
              <w:rPr>
                <w:spacing w:val="-8"/>
              </w:rPr>
              <w:t xml:space="preserve"> </w:t>
            </w:r>
            <w:r>
              <w:t>взрослым знакомое произведение.</w:t>
            </w:r>
          </w:p>
        </w:tc>
      </w:tr>
    </w:tbl>
    <w:p w:rsidR="00000000" w:rsidRDefault="00F525B7">
      <w:pPr>
        <w:pStyle w:val="a3"/>
        <w:kinsoku w:val="0"/>
        <w:overflowPunct w:val="0"/>
        <w:spacing w:before="11"/>
        <w:rPr>
          <w:sz w:val="15"/>
          <w:szCs w:val="15"/>
        </w:rPr>
      </w:pPr>
    </w:p>
    <w:p w:rsidR="00000000" w:rsidRDefault="00F525B7">
      <w:pPr>
        <w:pStyle w:val="a7"/>
        <w:numPr>
          <w:ilvl w:val="0"/>
          <w:numId w:val="1"/>
        </w:numPr>
        <w:tabs>
          <w:tab w:val="left" w:pos="580"/>
        </w:tabs>
        <w:kinsoku w:val="0"/>
        <w:overflowPunct w:val="0"/>
        <w:spacing w:before="90"/>
        <w:ind w:left="580" w:right="228"/>
        <w:jc w:val="left"/>
        <w:rPr>
          <w:color w:val="000000"/>
        </w:rPr>
      </w:pPr>
      <w:r>
        <w:rPr>
          <w:b/>
          <w:bCs/>
        </w:rPr>
        <w:t xml:space="preserve">У ребенка развита крупная </w:t>
      </w:r>
      <w:r>
        <w:rPr>
          <w:b/>
          <w:bCs/>
        </w:rPr>
        <w:t>и мелкая моторика; он подвижен, вынослив, владеет основными движениями, может контролировать свои движения и управлять ими:</w:t>
      </w:r>
    </w:p>
    <w:p w:rsidR="00000000" w:rsidRDefault="00F525B7">
      <w:pPr>
        <w:pStyle w:val="a3"/>
        <w:kinsoku w:val="0"/>
        <w:overflowPunct w:val="0"/>
        <w:spacing w:before="0"/>
        <w:rPr>
          <w:sz w:val="20"/>
          <w:szCs w:val="20"/>
        </w:rPr>
      </w:pPr>
    </w:p>
    <w:p w:rsidR="00000000" w:rsidRDefault="00F525B7">
      <w:pPr>
        <w:pStyle w:val="a3"/>
        <w:kinsoku w:val="0"/>
        <w:overflowPunct w:val="0"/>
        <w:spacing w:before="8" w:after="1"/>
        <w:rPr>
          <w:sz w:val="14"/>
          <w:szCs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395"/>
        <w:gridCol w:w="64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ind w:right="97"/>
              <w:rPr>
                <w:b/>
                <w:bCs/>
              </w:rPr>
            </w:pPr>
            <w:r>
              <w:rPr>
                <w:b/>
                <w:bCs/>
              </w:rPr>
              <w:t>Критерии,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способствующие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достижению целевого ориентира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rPr>
                <w:b/>
                <w:bCs/>
              </w:rPr>
            </w:pPr>
            <w:r>
              <w:rPr>
                <w:b/>
                <w:bCs/>
              </w:rPr>
              <w:t>Способы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получения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информации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о степени проявления критерия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5" w:lineRule="exact"/>
              <w:ind w:left="108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Показатели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прояв</w:t>
            </w:r>
            <w:r>
              <w:rPr>
                <w:b/>
                <w:bCs/>
              </w:rPr>
              <w:t>ления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критерия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5.1.Собирает</w:t>
            </w:r>
            <w:r>
              <w:rPr>
                <w:spacing w:val="-13"/>
              </w:rPr>
              <w:t xml:space="preserve"> </w:t>
            </w:r>
            <w:r>
              <w:t>одноцветные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разноцветные пирамидки из 4—5 деталей, строит</w:t>
            </w:r>
          </w:p>
          <w:p w:rsidR="00000000" w:rsidRDefault="00F525B7">
            <w:pPr>
              <w:pStyle w:val="TableParagraph"/>
              <w:kinsoku w:val="0"/>
              <w:overflowPunct w:val="0"/>
              <w:ind w:left="535"/>
              <w:rPr>
                <w:spacing w:val="-2"/>
              </w:rPr>
            </w:pPr>
            <w:r>
              <w:t>башню</w:t>
            </w:r>
            <w:r>
              <w:rPr>
                <w:spacing w:val="-1"/>
              </w:rPr>
              <w:t xml:space="preserve"> </w:t>
            </w:r>
            <w:r>
              <w:t>из 5-6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кубиков.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2167"/>
                <w:tab w:val="left" w:pos="4156"/>
              </w:tabs>
              <w:kinsoku w:val="0"/>
              <w:overflowPunct w:val="0"/>
              <w:ind w:right="97"/>
              <w:jc w:val="both"/>
              <w:rPr>
                <w:spacing w:val="-10"/>
              </w:rPr>
            </w:pPr>
            <w:r>
              <w:t xml:space="preserve">Наблюдение за ребенком во время самостоятельной деятельности, при </w:t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совместных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spacing w:val="-4"/>
              </w:rPr>
            </w:pPr>
            <w:r>
              <w:t>самостоятельных</w:t>
            </w:r>
            <w:r>
              <w:rPr>
                <w:spacing w:val="-5"/>
              </w:rPr>
              <w:t xml:space="preserve"> </w:t>
            </w:r>
            <w:r>
              <w:t>конструктивных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игр.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309"/>
                <w:tab w:val="left" w:pos="2731"/>
                <w:tab w:val="left" w:pos="4062"/>
                <w:tab w:val="left" w:pos="4966"/>
                <w:tab w:val="left" w:pos="5424"/>
              </w:tabs>
              <w:kinsoku w:val="0"/>
              <w:overflowPunct w:val="0"/>
              <w:ind w:left="108" w:right="103"/>
            </w:pPr>
            <w:r>
              <w:rPr>
                <w:spacing w:val="-2"/>
              </w:rPr>
              <w:t>Собирает</w:t>
            </w:r>
            <w:r>
              <w:tab/>
            </w:r>
            <w:r>
              <w:rPr>
                <w:spacing w:val="-2"/>
              </w:rPr>
              <w:t>пирамидки</w:t>
            </w:r>
            <w:r>
              <w:rPr>
                <w:spacing w:val="-2"/>
              </w:rPr>
              <w:t>,</w:t>
            </w:r>
            <w:r>
              <w:tab/>
            </w:r>
            <w:r>
              <w:rPr>
                <w:spacing w:val="-2"/>
              </w:rPr>
              <w:t>составляет</w:t>
            </w:r>
            <w:r>
              <w:tab/>
            </w:r>
            <w:r>
              <w:rPr>
                <w:spacing w:val="-2"/>
              </w:rPr>
              <w:t>башни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rPr>
                <w:spacing w:val="-2"/>
              </w:rPr>
              <w:t xml:space="preserve">кубиков, </w:t>
            </w:r>
            <w:r>
              <w:t>завершая постройку крышей.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75"/>
              <w:rPr>
                <w:spacing w:val="-2"/>
              </w:rPr>
            </w:pPr>
            <w:r>
              <w:t>5.2.Умеет</w:t>
            </w:r>
            <w:r>
              <w:rPr>
                <w:spacing w:val="-2"/>
              </w:rPr>
              <w:t xml:space="preserve"> </w:t>
            </w:r>
            <w:r>
              <w:t>отделять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большого</w:t>
            </w:r>
          </w:p>
          <w:p w:rsidR="00000000" w:rsidRDefault="00F525B7">
            <w:pPr>
              <w:pStyle w:val="TableParagraph"/>
              <w:kinsoku w:val="0"/>
              <w:overflowPunct w:val="0"/>
              <w:ind w:left="535" w:right="97"/>
            </w:pPr>
            <w:r>
              <w:t>куска</w:t>
            </w:r>
            <w:r>
              <w:rPr>
                <w:spacing w:val="-10"/>
              </w:rPr>
              <w:t xml:space="preserve"> </w:t>
            </w:r>
            <w:r>
              <w:t>пластилина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глины</w:t>
            </w:r>
            <w:r>
              <w:rPr>
                <w:spacing w:val="-9"/>
              </w:rPr>
              <w:t xml:space="preserve"> </w:t>
            </w:r>
            <w:r>
              <w:t>небольшие комочки, раскатывать их прямыми и круговыми движениями ладоней.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837"/>
                <w:tab w:val="left" w:pos="2475"/>
              </w:tabs>
              <w:kinsoku w:val="0"/>
              <w:overflowPunct w:val="0"/>
              <w:ind w:right="100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самостоятельным творчеством.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5"/>
              </w:rPr>
            </w:pPr>
            <w:r>
              <w:t>Наблюдение</w:t>
            </w:r>
            <w:r>
              <w:rPr>
                <w:spacing w:val="57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</w:t>
            </w:r>
            <w:r>
              <w:t>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«Лепка».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100"/>
              <w:jc w:val="both"/>
            </w:pPr>
            <w: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75"/>
              <w:jc w:val="both"/>
              <w:rPr>
                <w:spacing w:val="-2"/>
              </w:rPr>
            </w:pPr>
            <w:r>
              <w:t>5.3.Умеет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танцевальные</w:t>
            </w:r>
          </w:p>
          <w:p w:rsidR="00000000" w:rsidRDefault="00F525B7">
            <w:pPr>
              <w:pStyle w:val="TableParagraph"/>
              <w:kinsoku w:val="0"/>
              <w:overflowPunct w:val="0"/>
              <w:ind w:left="535" w:right="661"/>
              <w:jc w:val="both"/>
            </w:pPr>
            <w:r>
              <w:t>движения: пружинка, кружиться в парах,</w:t>
            </w:r>
            <w:r>
              <w:rPr>
                <w:spacing w:val="-13"/>
              </w:rPr>
              <w:t xml:space="preserve"> </w:t>
            </w:r>
            <w:r>
              <w:t>притопывать,</w:t>
            </w:r>
            <w:r>
              <w:rPr>
                <w:spacing w:val="-13"/>
              </w:rPr>
              <w:t xml:space="preserve"> </w:t>
            </w:r>
            <w:r>
              <w:t>двигаться</w:t>
            </w:r>
            <w:r>
              <w:rPr>
                <w:spacing w:val="-13"/>
              </w:rPr>
              <w:t xml:space="preserve"> </w:t>
            </w:r>
            <w:r>
              <w:t>п</w:t>
            </w:r>
            <w:r>
              <w:t>од музыку с предметами.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Наблюдение</w:t>
            </w:r>
            <w:r>
              <w:rPr>
                <w:spacing w:val="57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«Мир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музыки».</w:t>
            </w:r>
          </w:p>
          <w:p w:rsidR="00000000" w:rsidRDefault="00F525B7">
            <w:pPr>
              <w:pStyle w:val="TableParagraph"/>
              <w:tabs>
                <w:tab w:val="left" w:pos="1671"/>
                <w:tab w:val="left" w:pos="2175"/>
                <w:tab w:val="left" w:pos="3046"/>
              </w:tabs>
              <w:kinsoku w:val="0"/>
              <w:overflowPunct w:val="0"/>
              <w:ind w:right="96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время</w:t>
            </w:r>
            <w:r>
              <w:tab/>
            </w:r>
            <w:r>
              <w:rPr>
                <w:spacing w:val="-2"/>
              </w:rPr>
              <w:t xml:space="preserve">праздников, </w:t>
            </w:r>
            <w:r>
              <w:t>развлечений, утренников.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дискотеки в</w:t>
            </w:r>
            <w:r>
              <w:rPr>
                <w:spacing w:val="-2"/>
              </w:rPr>
              <w:t xml:space="preserve"> крупе.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Делает</w:t>
            </w:r>
            <w:r>
              <w:rPr>
                <w:spacing w:val="40"/>
              </w:rPr>
              <w:t xml:space="preserve"> </w:t>
            </w:r>
            <w:r>
              <w:t>пружинку,</w:t>
            </w:r>
            <w:r>
              <w:rPr>
                <w:spacing w:val="40"/>
              </w:rPr>
              <w:t xml:space="preserve"> </w:t>
            </w:r>
            <w:r>
              <w:t>умеет</w:t>
            </w:r>
            <w:r>
              <w:rPr>
                <w:spacing w:val="40"/>
              </w:rPr>
              <w:t xml:space="preserve"> </w:t>
            </w:r>
            <w:r>
              <w:t>кружиться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паре,</w:t>
            </w:r>
            <w:r>
              <w:rPr>
                <w:spacing w:val="40"/>
              </w:rPr>
              <w:t xml:space="preserve"> </w:t>
            </w:r>
            <w:r>
              <w:t>притопывает, двигается под музыку с предметами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145" w:hanging="360"/>
              <w:rPr>
                <w:spacing w:val="-2"/>
              </w:rPr>
            </w:pPr>
            <w:r>
              <w:t>5.4.Умеет</w:t>
            </w:r>
            <w:r>
              <w:rPr>
                <w:spacing w:val="-9"/>
              </w:rPr>
              <w:t xml:space="preserve"> </w:t>
            </w:r>
            <w:r>
              <w:t>х</w:t>
            </w:r>
            <w:r>
              <w:t>одить</w:t>
            </w:r>
            <w:r>
              <w:rPr>
                <w:spacing w:val="-9"/>
              </w:rPr>
              <w:t xml:space="preserve"> </w:t>
            </w:r>
            <w:r>
              <w:t>прямо,</w:t>
            </w:r>
            <w:r>
              <w:rPr>
                <w:spacing w:val="-9"/>
              </w:rPr>
              <w:t xml:space="preserve"> </w:t>
            </w:r>
            <w:r>
              <w:t>свободно,</w:t>
            </w:r>
            <w:r>
              <w:rPr>
                <w:spacing w:val="-9"/>
              </w:rPr>
              <w:t xml:space="preserve"> </w:t>
            </w:r>
            <w:r>
              <w:t xml:space="preserve">не опуская головы в заданном </w:t>
            </w:r>
            <w:r>
              <w:rPr>
                <w:spacing w:val="-2"/>
              </w:rPr>
              <w:t>направлении.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Наблюдение</w:t>
            </w:r>
            <w:r>
              <w:rPr>
                <w:spacing w:val="57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«Физическое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развитие».</w:t>
            </w:r>
          </w:p>
          <w:p w:rsidR="00000000" w:rsidRDefault="00F525B7">
            <w:pPr>
              <w:pStyle w:val="TableParagraph"/>
              <w:tabs>
                <w:tab w:val="left" w:pos="1688"/>
                <w:tab w:val="left" w:pos="2208"/>
                <w:tab w:val="left" w:pos="3101"/>
              </w:tabs>
              <w:kinsoku w:val="0"/>
              <w:overflowPunct w:val="0"/>
              <w:spacing w:line="270" w:lineRule="atLeast"/>
              <w:ind w:right="96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время</w:t>
            </w:r>
            <w:r>
              <w:tab/>
            </w:r>
            <w:r>
              <w:rPr>
                <w:spacing w:val="-2"/>
              </w:rPr>
              <w:t>проведения зарядок.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2240"/>
                <w:tab w:val="left" w:pos="4471"/>
              </w:tabs>
              <w:kinsoku w:val="0"/>
              <w:overflowPunct w:val="0"/>
              <w:ind w:left="108" w:right="96"/>
              <w:jc w:val="both"/>
            </w:pPr>
            <w:r>
              <w:t xml:space="preserve">Ходит прямо, свободно, не опуская головы. Руки и ноги </w:t>
            </w:r>
            <w:r>
              <w:rPr>
                <w:spacing w:val="-2"/>
              </w:rPr>
              <w:t>движутся</w:t>
            </w:r>
            <w:r>
              <w:tab/>
            </w:r>
            <w:r>
              <w:rPr>
                <w:spacing w:val="-2"/>
              </w:rPr>
              <w:t>ритмично,</w:t>
            </w:r>
            <w:r>
              <w:tab/>
            </w:r>
            <w:r>
              <w:rPr>
                <w:spacing w:val="-2"/>
              </w:rPr>
              <w:t xml:space="preserve">преимущественно </w:t>
            </w:r>
            <w:r>
              <w:t>разнои</w:t>
            </w:r>
            <w:r>
              <w:t>менно,соблюдает заданное направление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0" w:right="895"/>
              <w:jc w:val="right"/>
              <w:rPr>
                <w:spacing w:val="-2"/>
              </w:rPr>
            </w:pPr>
            <w:r>
              <w:t>5.5.Умеет</w:t>
            </w:r>
            <w:r>
              <w:rPr>
                <w:spacing w:val="-2"/>
              </w:rPr>
              <w:t xml:space="preserve"> </w:t>
            </w:r>
            <w:r>
              <w:t>ходить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бегать,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сохраняя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0" w:right="902"/>
              <w:jc w:val="right"/>
              <w:rPr>
                <w:spacing w:val="-5"/>
              </w:rPr>
            </w:pPr>
            <w:r>
              <w:t>равновесие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Наблюдение</w:t>
            </w:r>
            <w:r>
              <w:rPr>
                <w:spacing w:val="59"/>
                <w:w w:val="150"/>
              </w:rPr>
              <w:t xml:space="preserve"> </w:t>
            </w:r>
            <w:r>
              <w:t>в</w:t>
            </w:r>
            <w:r>
              <w:rPr>
                <w:spacing w:val="61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«Физическое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развитие».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036"/>
                <w:tab w:val="left" w:pos="1957"/>
                <w:tab w:val="left" w:pos="3196"/>
                <w:tab w:val="left" w:pos="4561"/>
                <w:tab w:val="left" w:pos="5156"/>
                <w:tab w:val="left" w:pos="6074"/>
              </w:tabs>
              <w:kinsoku w:val="0"/>
              <w:overflowPunct w:val="0"/>
              <w:spacing w:line="268" w:lineRule="exact"/>
              <w:ind w:left="108"/>
              <w:rPr>
                <w:spacing w:val="-5"/>
              </w:rPr>
            </w:pPr>
            <w:r>
              <w:rPr>
                <w:spacing w:val="-2"/>
              </w:rPr>
              <w:t>Ходит,</w:t>
            </w:r>
            <w:r>
              <w:tab/>
            </w:r>
            <w:r>
              <w:rPr>
                <w:spacing w:val="-2"/>
              </w:rPr>
              <w:t>бегает,</w:t>
            </w:r>
            <w:r>
              <w:tab/>
            </w:r>
            <w:r>
              <w:rPr>
                <w:spacing w:val="-2"/>
              </w:rPr>
              <w:t>сохраняет</w:t>
            </w:r>
            <w:r>
              <w:tab/>
            </w:r>
            <w:r>
              <w:rPr>
                <w:spacing w:val="-2"/>
              </w:rPr>
              <w:t>равновесие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ходьбе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t>ограниченной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плоскости.</w:t>
            </w:r>
          </w:p>
        </w:tc>
      </w:tr>
    </w:tbl>
    <w:p w:rsidR="00000000" w:rsidRDefault="00F525B7">
      <w:pPr>
        <w:rPr>
          <w:b/>
          <w:bCs/>
          <w:sz w:val="14"/>
          <w:szCs w:val="14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rPr>
          <w:sz w:val="7"/>
          <w:szCs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395"/>
        <w:gridCol w:w="64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535"/>
              <w:rPr>
                <w:spacing w:val="-2"/>
              </w:rPr>
            </w:pPr>
            <w:r>
              <w:t>ограниченной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плоскости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688"/>
                <w:tab w:val="left" w:pos="2208"/>
                <w:tab w:val="left" w:pos="3098"/>
              </w:tabs>
              <w:kinsoku w:val="0"/>
              <w:overflowPunct w:val="0"/>
              <w:ind w:right="99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время</w:t>
            </w:r>
            <w:r>
              <w:tab/>
            </w:r>
            <w:r>
              <w:rPr>
                <w:spacing w:val="-2"/>
              </w:rPr>
              <w:t>проведения зарядок.</w:t>
            </w:r>
          </w:p>
          <w:p w:rsidR="00000000" w:rsidRDefault="00F525B7">
            <w:pPr>
              <w:pStyle w:val="TableParagraph"/>
              <w:tabs>
                <w:tab w:val="left" w:pos="1654"/>
                <w:tab w:val="left" w:pos="2141"/>
                <w:tab w:val="left" w:pos="2995"/>
              </w:tabs>
              <w:kinsoku w:val="0"/>
              <w:overflowPunct w:val="0"/>
              <w:spacing w:line="270" w:lineRule="atLeast"/>
              <w:ind w:right="98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4"/>
              </w:rPr>
              <w:t>время</w:t>
            </w:r>
            <w:r>
              <w:tab/>
            </w:r>
            <w:r>
              <w:rPr>
                <w:spacing w:val="-2"/>
              </w:rPr>
              <w:t xml:space="preserve">организации </w:t>
            </w:r>
            <w:r>
              <w:t>подвижных игр.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145" w:hanging="360"/>
            </w:pPr>
            <w:r>
              <w:t>5.6.Умеет</w:t>
            </w:r>
            <w:r>
              <w:rPr>
                <w:spacing w:val="-9"/>
              </w:rPr>
              <w:t xml:space="preserve"> </w:t>
            </w:r>
            <w:r>
              <w:t>построиться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колонну</w:t>
            </w:r>
            <w:r>
              <w:rPr>
                <w:spacing w:val="-15"/>
              </w:rPr>
              <w:t xml:space="preserve"> </w:t>
            </w:r>
            <w:r>
              <w:t>по одному, по два (парами), в круг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Наблюдение</w:t>
            </w:r>
            <w:r>
              <w:rPr>
                <w:spacing w:val="57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«Физическое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</w:t>
            </w:r>
            <w:r>
              <w:rPr>
                <w:spacing w:val="-2"/>
              </w:rPr>
              <w:t>тие».</w:t>
            </w:r>
          </w:p>
          <w:p w:rsidR="00000000" w:rsidRDefault="00F525B7">
            <w:pPr>
              <w:pStyle w:val="TableParagraph"/>
              <w:tabs>
                <w:tab w:val="left" w:pos="1688"/>
                <w:tab w:val="left" w:pos="2208"/>
                <w:tab w:val="left" w:pos="3098"/>
              </w:tabs>
              <w:kinsoku w:val="0"/>
              <w:overflowPunct w:val="0"/>
              <w:ind w:right="99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время</w:t>
            </w:r>
            <w:r>
              <w:tab/>
            </w:r>
            <w:r>
              <w:rPr>
                <w:spacing w:val="-2"/>
              </w:rPr>
              <w:t>проведения зарядок.</w:t>
            </w:r>
          </w:p>
          <w:p w:rsidR="00000000" w:rsidRDefault="00F525B7">
            <w:pPr>
              <w:pStyle w:val="TableParagraph"/>
              <w:tabs>
                <w:tab w:val="left" w:pos="1654"/>
                <w:tab w:val="left" w:pos="2141"/>
                <w:tab w:val="left" w:pos="2995"/>
              </w:tabs>
              <w:kinsoku w:val="0"/>
              <w:overflowPunct w:val="0"/>
              <w:spacing w:line="276" w:lineRule="exact"/>
              <w:ind w:right="98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4"/>
              </w:rPr>
              <w:t>время</w:t>
            </w:r>
            <w:r>
              <w:tab/>
            </w:r>
            <w:r>
              <w:rPr>
                <w:spacing w:val="-2"/>
              </w:rPr>
              <w:t xml:space="preserve">организации </w:t>
            </w:r>
            <w:r>
              <w:t>подвижных, хороводных игр.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pacing w:val="-2"/>
              </w:rPr>
            </w:pPr>
            <w:r>
              <w:t>Строиться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колонну</w:t>
            </w:r>
            <w:r>
              <w:rPr>
                <w:spacing w:val="-9"/>
              </w:rPr>
              <w:t xml:space="preserve"> </w:t>
            </w:r>
            <w:r>
              <w:t>по одному,</w:t>
            </w:r>
            <w:r>
              <w:rPr>
                <w:spacing w:val="-1"/>
              </w:rPr>
              <w:t xml:space="preserve"> </w:t>
            </w:r>
            <w:r>
              <w:t>по два</w:t>
            </w:r>
            <w:r>
              <w:rPr>
                <w:spacing w:val="-3"/>
              </w:rPr>
              <w:t xml:space="preserve"> </w:t>
            </w:r>
            <w:r>
              <w:t>(парами), в</w:t>
            </w:r>
            <w:r>
              <w:rPr>
                <w:spacing w:val="-2"/>
              </w:rPr>
              <w:t xml:space="preserve"> круг.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rPr>
                <w:spacing w:val="-2"/>
              </w:rPr>
            </w:pPr>
            <w:r>
              <w:t>5.7.Правильно</w:t>
            </w:r>
            <w:r>
              <w:rPr>
                <w:spacing w:val="-15"/>
              </w:rPr>
              <w:t xml:space="preserve"> </w:t>
            </w:r>
            <w:r>
              <w:t>принимает</w:t>
            </w:r>
            <w:r>
              <w:rPr>
                <w:spacing w:val="-15"/>
              </w:rPr>
              <w:t xml:space="preserve"> </w:t>
            </w:r>
            <w:r>
              <w:t xml:space="preserve">исходные </w:t>
            </w:r>
            <w:r>
              <w:rPr>
                <w:spacing w:val="-2"/>
              </w:rPr>
              <w:t>положения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Наблюдение</w:t>
            </w:r>
            <w:r>
              <w:rPr>
                <w:spacing w:val="57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«Физическое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</w:t>
            </w:r>
            <w:r>
              <w:rPr>
                <w:spacing w:val="-2"/>
              </w:rPr>
              <w:t>ие».</w:t>
            </w:r>
          </w:p>
          <w:p w:rsidR="00000000" w:rsidRDefault="00F525B7">
            <w:pPr>
              <w:pStyle w:val="TableParagraph"/>
              <w:tabs>
                <w:tab w:val="left" w:pos="1688"/>
                <w:tab w:val="left" w:pos="2208"/>
                <w:tab w:val="left" w:pos="3098"/>
              </w:tabs>
              <w:kinsoku w:val="0"/>
              <w:overflowPunct w:val="0"/>
              <w:spacing w:line="270" w:lineRule="atLeast"/>
              <w:ind w:right="99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время</w:t>
            </w:r>
            <w:r>
              <w:tab/>
            </w:r>
            <w:r>
              <w:rPr>
                <w:spacing w:val="-2"/>
              </w:rPr>
              <w:t>проведения зарядок.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650"/>
                <w:tab w:val="left" w:pos="3175"/>
                <w:tab w:val="left" w:pos="4596"/>
                <w:tab w:val="left" w:pos="6151"/>
              </w:tabs>
              <w:kinsoku w:val="0"/>
              <w:overflowPunct w:val="0"/>
              <w:ind w:left="108" w:right="98"/>
            </w:pPr>
            <w:r>
              <w:rPr>
                <w:spacing w:val="-2"/>
              </w:rPr>
              <w:t>Правильно</w:t>
            </w:r>
            <w:r>
              <w:tab/>
            </w:r>
            <w:r>
              <w:rPr>
                <w:spacing w:val="-2"/>
              </w:rPr>
              <w:t>принимает</w:t>
            </w:r>
            <w:r>
              <w:tab/>
            </w:r>
            <w:r>
              <w:rPr>
                <w:spacing w:val="-2"/>
              </w:rPr>
              <w:t>исходные</w:t>
            </w:r>
            <w:r>
              <w:tab/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8"/>
              </w:rPr>
              <w:t xml:space="preserve">«, </w:t>
            </w:r>
            <w:r>
              <w:t>ориентируясь на взрослого.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145" w:hanging="360"/>
            </w:pPr>
            <w:r>
              <w:t>5.8.Умеет ползать на четвереньках, лазать по лесенке-стремянке, гимнастической стенке</w:t>
            </w:r>
            <w:r>
              <w:rPr>
                <w:spacing w:val="-13"/>
              </w:rPr>
              <w:t xml:space="preserve"> </w:t>
            </w:r>
            <w:r>
              <w:t>произвольным</w:t>
            </w:r>
            <w:r>
              <w:rPr>
                <w:spacing w:val="-14"/>
              </w:rPr>
              <w:t xml:space="preserve"> </w:t>
            </w:r>
            <w:r>
              <w:t>способом</w:t>
            </w:r>
            <w:r>
              <w:rPr>
                <w:spacing w:val="-13"/>
              </w:rPr>
              <w:t xml:space="preserve"> </w:t>
            </w:r>
            <w:r>
              <w:t xml:space="preserve">(захват реек кистями рук: четыре </w:t>
            </w:r>
            <w:r>
              <w:t>пальца сверху, большой снизу; постановка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t>серединой</w:t>
            </w:r>
            <w:r>
              <w:rPr>
                <w:spacing w:val="-1"/>
              </w:rPr>
              <w:t xml:space="preserve"> </w:t>
            </w:r>
            <w:r>
              <w:t>стопы</w:t>
            </w:r>
            <w:r>
              <w:rPr>
                <w:spacing w:val="-1"/>
              </w:rPr>
              <w:t xml:space="preserve"> </w:t>
            </w:r>
            <w:r>
              <w:t>ног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рейку).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rPr>
                <w:spacing w:val="-5"/>
              </w:rPr>
            </w:pPr>
            <w:r>
              <w:t>Наблюдение</w:t>
            </w:r>
            <w:r>
              <w:rPr>
                <w:spacing w:val="57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«Физическое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развитие».</w:t>
            </w:r>
          </w:p>
          <w:p w:rsidR="00000000" w:rsidRDefault="00F525B7">
            <w:pPr>
              <w:pStyle w:val="TableParagraph"/>
              <w:tabs>
                <w:tab w:val="left" w:pos="1688"/>
                <w:tab w:val="left" w:pos="2208"/>
                <w:tab w:val="left" w:pos="3098"/>
              </w:tabs>
              <w:kinsoku w:val="0"/>
              <w:overflowPunct w:val="0"/>
              <w:ind w:right="99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время</w:t>
            </w:r>
            <w:r>
              <w:tab/>
            </w:r>
            <w:r>
              <w:rPr>
                <w:spacing w:val="-2"/>
              </w:rPr>
              <w:t>проведения зарядок.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Ползает на четвереньках быстро и уверенно: по открытому пространству, пролезая в тоннель</w:t>
            </w:r>
            <w:r>
              <w:t>.</w:t>
            </w:r>
          </w:p>
          <w:p w:rsidR="00000000" w:rsidRDefault="00F525B7">
            <w:pPr>
              <w:pStyle w:val="TableParagraph"/>
              <w:tabs>
                <w:tab w:val="left" w:pos="1033"/>
                <w:tab w:val="left" w:pos="1527"/>
                <w:tab w:val="left" w:pos="3757"/>
                <w:tab w:val="left" w:pos="5654"/>
              </w:tabs>
              <w:kinsoku w:val="0"/>
              <w:overflowPunct w:val="0"/>
              <w:ind w:left="108" w:right="99"/>
            </w:pPr>
            <w:r>
              <w:rPr>
                <w:spacing w:val="-2"/>
              </w:rPr>
              <w:t>Лазает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лесенке-стремянке,</w:t>
            </w:r>
            <w:r>
              <w:tab/>
            </w:r>
            <w:r>
              <w:rPr>
                <w:spacing w:val="-2"/>
              </w:rPr>
              <w:t>гимнастической</w:t>
            </w:r>
            <w:r>
              <w:tab/>
            </w:r>
            <w:r>
              <w:rPr>
                <w:spacing w:val="-2"/>
              </w:rPr>
              <w:t xml:space="preserve">стенке </w:t>
            </w:r>
            <w:r>
              <w:t>произвольным способом.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5.9.На</w:t>
            </w:r>
            <w:r>
              <w:rPr>
                <w:spacing w:val="-10"/>
              </w:rPr>
              <w:t xml:space="preserve"> </w:t>
            </w:r>
            <w:r>
              <w:t>двух</w:t>
            </w:r>
            <w:r>
              <w:rPr>
                <w:spacing w:val="-7"/>
              </w:rPr>
              <w:t xml:space="preserve"> </w:t>
            </w:r>
            <w:r>
              <w:t>ногах</w:t>
            </w:r>
            <w:r>
              <w:rPr>
                <w:spacing w:val="-7"/>
              </w:rPr>
              <w:t xml:space="preserve"> </w:t>
            </w:r>
            <w:r>
              <w:t>выполняет</w:t>
            </w:r>
            <w:r>
              <w:rPr>
                <w:spacing w:val="-8"/>
              </w:rPr>
              <w:t xml:space="preserve"> </w:t>
            </w:r>
            <w:r>
              <w:t>прыжок</w:t>
            </w:r>
            <w:r>
              <w:rPr>
                <w:spacing w:val="-9"/>
              </w:rPr>
              <w:t xml:space="preserve"> </w:t>
            </w:r>
            <w:r>
              <w:t>в длину с места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jc w:val="both"/>
              <w:rPr>
                <w:spacing w:val="-5"/>
              </w:rPr>
            </w:pPr>
            <w:r>
              <w:t>Наблюдение</w:t>
            </w:r>
            <w:r>
              <w:rPr>
                <w:spacing w:val="57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jc w:val="both"/>
              <w:rPr>
                <w:spacing w:val="-2"/>
              </w:rPr>
            </w:pPr>
            <w:r>
              <w:t>«Физическое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развитие».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95"/>
              <w:jc w:val="both"/>
            </w:pPr>
            <w:r>
              <w:t>Наблюдение во время организации индивидуальной работы на прогулке.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93"/>
              <w:jc w:val="both"/>
              <w:rPr>
                <w:spacing w:val="-2"/>
              </w:rPr>
            </w:pPr>
            <w:r>
              <w:t>Ребен</w:t>
            </w:r>
            <w:r>
              <w:t>ку предлагают прыгать через</w:t>
            </w:r>
            <w:r>
              <w:rPr>
                <w:spacing w:val="40"/>
              </w:rPr>
              <w:t xml:space="preserve"> </w:t>
            </w:r>
            <w:r>
              <w:t>ленту</w:t>
            </w:r>
            <w:r>
              <w:rPr>
                <w:spacing w:val="-6"/>
              </w:rPr>
              <w:t xml:space="preserve"> </w:t>
            </w:r>
            <w:r>
              <w:t>или «ручеек»</w:t>
            </w:r>
            <w:r>
              <w:rPr>
                <w:spacing w:val="40"/>
              </w:rPr>
              <w:t xml:space="preserve"> </w:t>
            </w:r>
            <w:r>
              <w:t>(ширина</w:t>
            </w:r>
            <w:r>
              <w:rPr>
                <w:spacing w:val="40"/>
              </w:rPr>
              <w:t xml:space="preserve"> </w:t>
            </w:r>
            <w:r>
              <w:t>10—15 см), выложенный из двух лент (скакалок). Такая конкретизация обусловливает выполнение прыжка</w:t>
            </w:r>
            <w:r>
              <w:rPr>
                <w:spacing w:val="-6"/>
              </w:rPr>
              <w:t xml:space="preserve"> </w:t>
            </w:r>
            <w:r>
              <w:t>не в полную силу, благодаря чему</w:t>
            </w:r>
            <w:r>
              <w:rPr>
                <w:spacing w:val="-5"/>
              </w:rPr>
              <w:t xml:space="preserve"> </w:t>
            </w:r>
            <w:r>
              <w:t xml:space="preserve">дети точнее дифференцируют мышечные </w:t>
            </w:r>
            <w:r>
              <w:rPr>
                <w:spacing w:val="-2"/>
              </w:rPr>
              <w:t>усилия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94"/>
              <w:jc w:val="both"/>
            </w:pPr>
            <w:r>
              <w:t>Ребенок поднимает руки вве</w:t>
            </w:r>
            <w:r>
              <w:t>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тазобедренных</w:t>
            </w:r>
            <w:r>
              <w:rPr>
                <w:spacing w:val="-6"/>
              </w:rPr>
              <w:t xml:space="preserve"> </w:t>
            </w:r>
            <w:r>
              <w:t>суставах,</w:t>
            </w:r>
            <w:r>
              <w:rPr>
                <w:spacing w:val="-7"/>
              </w:rPr>
              <w:t xml:space="preserve"> </w:t>
            </w:r>
            <w:r>
              <w:t>наклоняясь</w:t>
            </w:r>
            <w:r>
              <w:rPr>
                <w:spacing w:val="-7"/>
              </w:rPr>
              <w:t xml:space="preserve"> </w:t>
            </w:r>
            <w:r>
              <w:t>вперед</w:t>
            </w:r>
            <w:r>
              <w:rPr>
                <w:spacing w:val="-7"/>
              </w:rPr>
              <w:t xml:space="preserve"> </w:t>
            </w:r>
            <w:r>
              <w:t>так, чтобы</w:t>
            </w:r>
            <w:r>
              <w:t xml:space="preserve"> плечи были впереди стоп, а тазобедренный сустав находился над носками. Руки, отведенные назад, слегка согнуты в локтевых суставах. Не задерживаясь в этом положении, ребенок переходит к отталкиванию.</w:t>
            </w:r>
          </w:p>
          <w:p w:rsidR="00000000" w:rsidRDefault="00F525B7">
            <w:pPr>
              <w:pStyle w:val="TableParagraph"/>
              <w:kinsoku w:val="0"/>
              <w:overflowPunct w:val="0"/>
              <w:ind w:left="108" w:right="98"/>
              <w:jc w:val="both"/>
            </w:pPr>
            <w:r>
              <w:t>Как правило две ноги действуют не синхронно, одна опереж</w:t>
            </w:r>
            <w:r>
              <w:t>ает другую, что в этом возрасте допускается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5.10.</w:t>
            </w:r>
            <w:r>
              <w:rPr>
                <w:spacing w:val="80"/>
              </w:rPr>
              <w:t xml:space="preserve"> </w:t>
            </w:r>
            <w:r>
              <w:t>Умеет катать мяч в заданном направлении,</w:t>
            </w:r>
            <w:r>
              <w:rPr>
                <w:spacing w:val="-11"/>
              </w:rPr>
              <w:t xml:space="preserve"> </w:t>
            </w:r>
            <w:r>
              <w:t>ловит</w:t>
            </w:r>
            <w:r>
              <w:rPr>
                <w:spacing w:val="-11"/>
              </w:rPr>
              <w:t xml:space="preserve"> </w:t>
            </w:r>
            <w:r>
              <w:t>мяч</w:t>
            </w:r>
            <w:r>
              <w:rPr>
                <w:spacing w:val="-11"/>
              </w:rPr>
              <w:t xml:space="preserve"> </w:t>
            </w:r>
            <w:r>
              <w:t>кистями</w:t>
            </w:r>
            <w:r>
              <w:rPr>
                <w:spacing w:val="-11"/>
              </w:rPr>
              <w:t xml:space="preserve"> </w:t>
            </w:r>
            <w:r>
              <w:t>рук,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t>многократно ударяет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ловит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Наблюдение</w:t>
            </w:r>
            <w:r>
              <w:rPr>
                <w:spacing w:val="57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«Физическое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развитие».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10"/>
              </w:rPr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 xml:space="preserve">игр </w:t>
            </w:r>
            <w:r>
              <w:rPr>
                <w:spacing w:val="-10"/>
              </w:rPr>
              <w:t>с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Катая</w:t>
            </w:r>
            <w:r>
              <w:rPr>
                <w:spacing w:val="40"/>
              </w:rPr>
              <w:t xml:space="preserve"> </w:t>
            </w:r>
            <w:r>
              <w:t>мяч,</w:t>
            </w:r>
            <w:r>
              <w:rPr>
                <w:spacing w:val="40"/>
              </w:rPr>
              <w:t xml:space="preserve"> </w:t>
            </w:r>
            <w:r>
              <w:t>перебирает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толкает</w:t>
            </w:r>
            <w:r>
              <w:rPr>
                <w:spacing w:val="40"/>
              </w:rPr>
              <w:t xml:space="preserve"> </w:t>
            </w:r>
            <w:r>
              <w:t>его</w:t>
            </w:r>
            <w:r>
              <w:rPr>
                <w:spacing w:val="40"/>
              </w:rPr>
              <w:t xml:space="preserve"> </w:t>
            </w:r>
            <w:r>
              <w:t>двумя</w:t>
            </w:r>
            <w:r>
              <w:rPr>
                <w:spacing w:val="40"/>
              </w:rPr>
              <w:t xml:space="preserve"> </w:t>
            </w:r>
            <w:r>
              <w:t>руками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заданном направлении.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t>Ловитмяч</w:t>
            </w:r>
            <w:r>
              <w:rPr>
                <w:spacing w:val="56"/>
              </w:rPr>
              <w:t xml:space="preserve"> </w:t>
            </w:r>
            <w:r>
              <w:t>кистями</w:t>
            </w:r>
            <w:r>
              <w:rPr>
                <w:spacing w:val="-2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расстояния</w:t>
            </w:r>
            <w:r>
              <w:rPr>
                <w:spacing w:val="-1"/>
              </w:rPr>
              <w:t xml:space="preserve"> </w:t>
            </w:r>
            <w:r>
              <w:t>1,5-2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метра,</w:t>
            </w:r>
          </w:p>
        </w:tc>
      </w:tr>
    </w:tbl>
    <w:p w:rsidR="00000000" w:rsidRDefault="00F525B7">
      <w:pPr>
        <w:rPr>
          <w:b/>
          <w:bCs/>
          <w:sz w:val="7"/>
          <w:szCs w:val="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rPr>
          <w:sz w:val="7"/>
          <w:szCs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395"/>
        <w:gridCol w:w="64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535"/>
              <w:rPr>
                <w:spacing w:val="-4"/>
              </w:rPr>
            </w:pPr>
            <w:r>
              <w:rPr>
                <w:spacing w:val="-4"/>
              </w:rPr>
              <w:t>его.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мячом.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</w:pPr>
            <w:r>
              <w:t>Наблюдение во время самостоятельных игр с мячом.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  <w:rPr>
                <w:spacing w:val="-2"/>
              </w:rPr>
            </w:pPr>
            <w:r>
              <w:t>Ударяет</w:t>
            </w:r>
            <w:r>
              <w:rPr>
                <w:spacing w:val="29"/>
              </w:rPr>
              <w:t xml:space="preserve"> </w:t>
            </w:r>
            <w:r>
              <w:t>им об</w:t>
            </w:r>
            <w:r>
              <w:rPr>
                <w:spacing w:val="29"/>
              </w:rPr>
              <w:t xml:space="preserve"> </w:t>
            </w:r>
            <w:r>
              <w:t>пол/землю</w:t>
            </w:r>
            <w:r>
              <w:rPr>
                <w:spacing w:val="32"/>
              </w:rPr>
              <w:t xml:space="preserve"> </w:t>
            </w:r>
            <w:r>
              <w:t>2-4</w:t>
            </w:r>
            <w:r>
              <w:rPr>
                <w:spacing w:val="29"/>
              </w:rPr>
              <w:t xml:space="preserve"> </w:t>
            </w:r>
            <w:r>
              <w:t>раза,</w:t>
            </w:r>
            <w:r>
              <w:rPr>
                <w:spacing w:val="29"/>
              </w:rPr>
              <w:t xml:space="preserve"> </w:t>
            </w:r>
            <w:r>
              <w:t>держа двумя</w:t>
            </w:r>
            <w:r>
              <w:rPr>
                <w:spacing w:val="31"/>
              </w:rPr>
              <w:t xml:space="preserve"> </w:t>
            </w:r>
            <w:r>
              <w:t>руками</w:t>
            </w:r>
            <w:r>
              <w:rPr>
                <w:spacing w:val="3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ловит.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5.11.</w:t>
            </w:r>
            <w:r>
              <w:rPr>
                <w:spacing w:val="80"/>
              </w:rPr>
              <w:t xml:space="preserve"> </w:t>
            </w:r>
            <w:r>
              <w:t>Скатывается на санках с горки с помощью</w:t>
            </w:r>
            <w:r>
              <w:rPr>
                <w:spacing w:val="-11"/>
              </w:rPr>
              <w:t xml:space="preserve"> </w:t>
            </w:r>
            <w:r>
              <w:t>друга,</w:t>
            </w:r>
            <w:r>
              <w:rPr>
                <w:spacing w:val="-8"/>
              </w:rPr>
              <w:t xml:space="preserve"> </w:t>
            </w:r>
            <w:r>
              <w:t>скользит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ледяной дорожке с помощью взрослых.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7"/>
              <w:jc w:val="both"/>
            </w:pPr>
            <w:r>
              <w:t>Наблюдение во время организации на прогулке катания с горки, скольжения по ледяной дорожке.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95"/>
              <w:jc w:val="both"/>
            </w:pPr>
            <w:r>
              <w:t>Скатывается на санках с горки: сидит, держась за бортик</w:t>
            </w:r>
            <w:r>
              <w:t>и, после встает с санок самостоятельно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left="108" w:right="98"/>
              <w:jc w:val="both"/>
            </w:pPr>
            <w:r>
              <w:t>Скользит по ледяной дорожкесам или за руку со взрослым, разбегаясь, или проскальзывая попеременно ногами, старается не падать.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5.12.</w:t>
            </w:r>
            <w:r>
              <w:rPr>
                <w:spacing w:val="80"/>
              </w:rPr>
              <w:t xml:space="preserve"> </w:t>
            </w:r>
            <w:r>
              <w:t>Участвует в подвижных играх, инициативен,</w:t>
            </w:r>
            <w:r>
              <w:rPr>
                <w:spacing w:val="-11"/>
              </w:rPr>
              <w:t xml:space="preserve"> </w:t>
            </w:r>
            <w:r>
              <w:t>радуется</w:t>
            </w:r>
            <w:r>
              <w:rPr>
                <w:spacing w:val="-10"/>
              </w:rPr>
              <w:t xml:space="preserve"> </w:t>
            </w:r>
            <w:r>
              <w:t>своим</w:t>
            </w:r>
            <w:r>
              <w:rPr>
                <w:spacing w:val="-11"/>
              </w:rPr>
              <w:t xml:space="preserve"> </w:t>
            </w:r>
            <w:r>
              <w:t>успехам</w:t>
            </w:r>
            <w:r>
              <w:rPr>
                <w:spacing w:val="-12"/>
              </w:rPr>
              <w:t xml:space="preserve"> </w:t>
            </w:r>
            <w:r>
              <w:t>в физических упраж</w:t>
            </w:r>
            <w:r>
              <w:t>нениях.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7" w:lineRule="exact"/>
              <w:rPr>
                <w:spacing w:val="-5"/>
              </w:rPr>
            </w:pPr>
            <w:r>
              <w:t>Наблюдение</w:t>
            </w:r>
            <w:r>
              <w:rPr>
                <w:spacing w:val="57"/>
                <w:w w:val="150"/>
              </w:rPr>
              <w:t xml:space="preserve"> </w:t>
            </w:r>
            <w:r>
              <w:t>в</w:t>
            </w:r>
            <w:r>
              <w:rPr>
                <w:spacing w:val="59"/>
                <w:w w:val="150"/>
              </w:rPr>
              <w:t xml:space="preserve"> </w:t>
            </w:r>
            <w:r>
              <w:t>ходе</w:t>
            </w:r>
            <w:r>
              <w:rPr>
                <w:spacing w:val="59"/>
                <w:w w:val="150"/>
              </w:rPr>
              <w:t xml:space="preserve"> </w:t>
            </w:r>
            <w:r>
              <w:t>проведения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НОД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«Физическое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развитие».</w:t>
            </w:r>
          </w:p>
          <w:p w:rsidR="00000000" w:rsidRDefault="00F525B7">
            <w:pPr>
              <w:pStyle w:val="TableParagraph"/>
              <w:tabs>
                <w:tab w:val="left" w:pos="1688"/>
                <w:tab w:val="left" w:pos="2208"/>
                <w:tab w:val="left" w:pos="3098"/>
              </w:tabs>
              <w:kinsoku w:val="0"/>
              <w:overflowPunct w:val="0"/>
              <w:ind w:right="99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2"/>
              </w:rPr>
              <w:t>время</w:t>
            </w:r>
            <w:r>
              <w:tab/>
            </w:r>
            <w:r>
              <w:rPr>
                <w:spacing w:val="-2"/>
              </w:rPr>
              <w:t>проведения зарядок.</w:t>
            </w:r>
          </w:p>
          <w:p w:rsidR="00000000" w:rsidRDefault="00F525B7">
            <w:pPr>
              <w:pStyle w:val="TableParagraph"/>
              <w:tabs>
                <w:tab w:val="left" w:pos="1654"/>
                <w:tab w:val="left" w:pos="2141"/>
                <w:tab w:val="left" w:pos="2995"/>
              </w:tabs>
              <w:kinsoku w:val="0"/>
              <w:overflowPunct w:val="0"/>
              <w:spacing w:line="270" w:lineRule="atLeast"/>
              <w:ind w:right="98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во</w:t>
            </w:r>
            <w:r>
              <w:tab/>
            </w:r>
            <w:r>
              <w:rPr>
                <w:spacing w:val="-4"/>
              </w:rPr>
              <w:t>время</w:t>
            </w:r>
            <w:r>
              <w:tab/>
            </w:r>
            <w:r>
              <w:rPr>
                <w:spacing w:val="-2"/>
              </w:rPr>
              <w:t xml:space="preserve">организации </w:t>
            </w:r>
            <w:r>
              <w:t>подвижных игр.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94"/>
              <w:jc w:val="both"/>
            </w:pPr>
            <w:r>
              <w:t>Играет в подвижные игры, стремится быть водящим,при похвале за правильное выполнение физического упражнен</w:t>
            </w:r>
            <w:r>
              <w:t>ия начинает делать его усерднее.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ind w:left="175"/>
              <w:rPr>
                <w:spacing w:val="-2"/>
              </w:rPr>
            </w:pPr>
            <w:r>
              <w:t>5.13.</w:t>
            </w:r>
            <w:r>
              <w:rPr>
                <w:spacing w:val="62"/>
                <w:w w:val="150"/>
              </w:rPr>
              <w:t xml:space="preserve"> </w:t>
            </w:r>
            <w:r>
              <w:t>Чувствует</w:t>
            </w:r>
            <w:r>
              <w:rPr>
                <w:spacing w:val="-2"/>
              </w:rPr>
              <w:t xml:space="preserve"> </w:t>
            </w: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изменяет</w:t>
            </w:r>
            <w:r>
              <w:rPr>
                <w:spacing w:val="-2"/>
              </w:rPr>
              <w:t xml:space="preserve"> положение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t>тела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такт</w:t>
            </w:r>
            <w:r>
              <w:rPr>
                <w:spacing w:val="-1"/>
              </w:rPr>
              <w:t xml:space="preserve"> </w:t>
            </w:r>
            <w:r>
              <w:t>музыке</w:t>
            </w:r>
            <w:r>
              <w:rPr>
                <w:spacing w:val="-1"/>
              </w:rPr>
              <w:t xml:space="preserve"> </w:t>
            </w:r>
            <w:r>
              <w:t>или под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счёт.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618"/>
                <w:tab w:val="left" w:pos="2038"/>
                <w:tab w:val="left" w:pos="3230"/>
                <w:tab w:val="left" w:pos="3680"/>
              </w:tabs>
              <w:kinsoku w:val="0"/>
              <w:overflowPunct w:val="0"/>
              <w:spacing w:line="270" w:lineRule="exact"/>
              <w:rPr>
                <w:spacing w:val="-4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5"/>
              </w:rPr>
              <w:t>за</w:t>
            </w:r>
            <w:r>
              <w:tab/>
            </w:r>
            <w:r>
              <w:rPr>
                <w:spacing w:val="-2"/>
              </w:rPr>
              <w:t>ребенком</w:t>
            </w:r>
            <w:r>
              <w:tab/>
            </w:r>
            <w:r>
              <w:rPr>
                <w:spacing w:val="-5"/>
              </w:rPr>
              <w:t>во</w:t>
            </w:r>
            <w:r>
              <w:tab/>
            </w:r>
            <w:r>
              <w:rPr>
                <w:spacing w:val="-4"/>
              </w:rPr>
              <w:t>время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музыкальных</w:t>
            </w:r>
            <w:r>
              <w:rPr>
                <w:spacing w:val="-5"/>
              </w:rPr>
              <w:t xml:space="preserve"> </w:t>
            </w:r>
            <w:r>
              <w:t>импровизаций,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зарядок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ind w:left="108"/>
              <w:rPr>
                <w:spacing w:val="-4"/>
              </w:rPr>
            </w:pPr>
            <w:r>
              <w:t>Изменяет</w:t>
            </w:r>
            <w:r>
              <w:rPr>
                <w:spacing w:val="-4"/>
              </w:rPr>
              <w:t xml:space="preserve"> </w:t>
            </w: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тела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такт</w:t>
            </w:r>
            <w:r>
              <w:rPr>
                <w:spacing w:val="-2"/>
              </w:rPr>
              <w:t xml:space="preserve"> </w:t>
            </w:r>
            <w:r>
              <w:t>музыке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счёт</w:t>
            </w:r>
          </w:p>
        </w:tc>
      </w:tr>
    </w:tbl>
    <w:p w:rsidR="00000000" w:rsidRDefault="00F525B7">
      <w:pPr>
        <w:pStyle w:val="a3"/>
        <w:kinsoku w:val="0"/>
        <w:overflowPunct w:val="0"/>
        <w:rPr>
          <w:sz w:val="16"/>
          <w:szCs w:val="16"/>
        </w:rPr>
      </w:pPr>
    </w:p>
    <w:p w:rsidR="00000000" w:rsidRDefault="00F525B7">
      <w:pPr>
        <w:pStyle w:val="a7"/>
        <w:numPr>
          <w:ilvl w:val="0"/>
          <w:numId w:val="1"/>
        </w:numPr>
        <w:tabs>
          <w:tab w:val="left" w:pos="580"/>
        </w:tabs>
        <w:kinsoku w:val="0"/>
        <w:overflowPunct w:val="0"/>
        <w:spacing w:before="90" w:line="276" w:lineRule="auto"/>
        <w:ind w:left="580" w:right="715"/>
        <w:jc w:val="left"/>
        <w:rPr>
          <w:b/>
          <w:bCs/>
          <w:color w:val="000000"/>
        </w:rPr>
      </w:pPr>
      <w:r>
        <w:rPr>
          <w:b/>
          <w:bCs/>
        </w:rPr>
        <w:t>Ребенок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способен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к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волевым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ус</w:t>
      </w:r>
      <w:r>
        <w:rPr>
          <w:b/>
          <w:bCs/>
        </w:rPr>
        <w:t>илиям,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может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следовать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социальным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нормам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поведения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правилам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в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разных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видах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деятельности,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во взаимоотношениях со взрослыми и сверстниками, может соблюдать правила безопасного поведения и личной гигиены:</w:t>
      </w:r>
    </w:p>
    <w:p w:rsidR="00000000" w:rsidRDefault="00F525B7">
      <w:pPr>
        <w:pStyle w:val="a3"/>
        <w:kinsoku w:val="0"/>
        <w:overflowPunct w:val="0"/>
        <w:spacing w:before="6" w:after="1"/>
        <w:rPr>
          <w:sz w:val="17"/>
          <w:szCs w:val="1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395"/>
        <w:gridCol w:w="64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ind w:right="97"/>
              <w:rPr>
                <w:b/>
                <w:bCs/>
              </w:rPr>
            </w:pPr>
            <w:r>
              <w:rPr>
                <w:b/>
                <w:bCs/>
              </w:rPr>
              <w:t>Критерии,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способствующие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достижению целевого ориент</w:t>
            </w:r>
            <w:r>
              <w:rPr>
                <w:b/>
                <w:bCs/>
              </w:rPr>
              <w:t>ира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rPr>
                <w:b/>
                <w:bCs/>
              </w:rPr>
            </w:pPr>
            <w:r>
              <w:rPr>
                <w:b/>
                <w:bCs/>
              </w:rPr>
              <w:t>Способы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получения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информации</w:t>
            </w:r>
            <w:r>
              <w:rPr>
                <w:b/>
                <w:bCs/>
                <w:spacing w:val="80"/>
              </w:rPr>
              <w:t xml:space="preserve"> </w:t>
            </w:r>
            <w:r>
              <w:rPr>
                <w:b/>
                <w:bCs/>
              </w:rPr>
              <w:t>о степени проявления критерия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3" w:lineRule="exact"/>
              <w:ind w:left="108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Показатели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проявления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критерия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7" w:lineRule="exact"/>
              <w:ind w:left="175"/>
              <w:rPr>
                <w:spacing w:val="-2"/>
              </w:rPr>
            </w:pPr>
            <w:r>
              <w:t>6.1.Владеет</w:t>
            </w:r>
            <w:r>
              <w:rPr>
                <w:spacing w:val="-4"/>
              </w:rPr>
              <w:t xml:space="preserve"> </w:t>
            </w:r>
            <w:r>
              <w:t>навыками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самообслуживания.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11"/>
              </w:rPr>
              <w:t xml:space="preserve"> </w:t>
            </w:r>
            <w:r>
              <w:t>ребенком</w:t>
            </w:r>
            <w:r>
              <w:rPr>
                <w:spacing w:val="-11"/>
              </w:rPr>
              <w:t xml:space="preserve"> </w:t>
            </w:r>
            <w:r>
              <w:t>во</w:t>
            </w:r>
            <w:r>
              <w:rPr>
                <w:spacing w:val="-11"/>
              </w:rPr>
              <w:t xml:space="preserve"> </w:t>
            </w:r>
            <w:r>
              <w:t>время организации режимных моментов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Стремится</w:t>
            </w:r>
            <w:r>
              <w:rPr>
                <w:spacing w:val="-8"/>
              </w:rPr>
              <w:t xml:space="preserve"> </w:t>
            </w:r>
            <w:r>
              <w:t>самостоятельно</w:t>
            </w:r>
            <w:r>
              <w:rPr>
                <w:spacing w:val="-8"/>
              </w:rPr>
              <w:t xml:space="preserve"> </w:t>
            </w:r>
            <w:r>
              <w:t>одеваться,</w:t>
            </w:r>
            <w:r>
              <w:rPr>
                <w:spacing w:val="-6"/>
              </w:rPr>
              <w:t xml:space="preserve"> </w:t>
            </w:r>
            <w:r>
              <w:t>обслуживать</w:t>
            </w:r>
            <w:r>
              <w:rPr>
                <w:spacing w:val="-8"/>
              </w:rPr>
              <w:t xml:space="preserve"> </w:t>
            </w:r>
            <w:r>
              <w:t>себя</w:t>
            </w:r>
            <w:r>
              <w:rPr>
                <w:spacing w:val="-8"/>
              </w:rPr>
              <w:t xml:space="preserve"> </w:t>
            </w:r>
            <w:r>
              <w:t>в туале</w:t>
            </w:r>
            <w:r>
              <w:t>те, моет руки по алгоритму и вытирает их без напоминаний, убирает одежду в шкафчик, следит за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t>чистотой</w:t>
            </w:r>
            <w:r>
              <w:rPr>
                <w:spacing w:val="-3"/>
              </w:rPr>
              <w:t xml:space="preserve"> </w:t>
            </w:r>
            <w:r>
              <w:t>носа</w:t>
            </w:r>
            <w:r>
              <w:rPr>
                <w:spacing w:val="-3"/>
              </w:rPr>
              <w:t xml:space="preserve"> </w:t>
            </w:r>
            <w:r>
              <w:t>(вытирает</w:t>
            </w:r>
            <w:r>
              <w:rPr>
                <w:spacing w:val="-3"/>
              </w:rPr>
              <w:t xml:space="preserve"> </w:t>
            </w:r>
            <w:r>
              <w:t xml:space="preserve">платком, </w:t>
            </w:r>
            <w:r>
              <w:rPr>
                <w:spacing w:val="-2"/>
              </w:rPr>
              <w:t>умывает)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6.2.Соблюдает порядок и чистоту в группе и на участке детского сада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ребенком,</w:t>
            </w:r>
            <w:r>
              <w:rPr>
                <w:spacing w:val="-12"/>
              </w:rPr>
              <w:t xml:space="preserve"> </w:t>
            </w:r>
            <w:r>
              <w:t xml:space="preserve">фиксация </w:t>
            </w:r>
            <w:r>
              <w:rPr>
                <w:spacing w:val="-2"/>
              </w:rPr>
              <w:t>результатов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173"/>
            </w:pP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t>поминании</w:t>
            </w:r>
            <w:r>
              <w:rPr>
                <w:spacing w:val="-7"/>
              </w:rPr>
              <w:t xml:space="preserve"> </w:t>
            </w:r>
            <w:r>
              <w:t>взрослого</w:t>
            </w:r>
            <w:r>
              <w:rPr>
                <w:spacing w:val="-5"/>
              </w:rPr>
              <w:t xml:space="preserve"> </w:t>
            </w:r>
            <w:r>
              <w:t>убирает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собой игрушки, помогает готовить материалы к занятиям, помогает накрывать на стол, раскладывая столовые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приборы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75"/>
              <w:rPr>
                <w:spacing w:val="-2"/>
              </w:rPr>
            </w:pPr>
            <w:r>
              <w:t>6.3.Знает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лицо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родственников.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Наблюдение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ребенком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pacing w:val="-2"/>
              </w:rPr>
            </w:pPr>
            <w:r>
              <w:t>Радуется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2"/>
              </w:rPr>
              <w:t xml:space="preserve"> </w:t>
            </w:r>
            <w:r>
              <w:t>родственников,</w:t>
            </w:r>
            <w:r>
              <w:rPr>
                <w:spacing w:val="-2"/>
              </w:rPr>
              <w:t xml:space="preserve"> </w:t>
            </w:r>
            <w:r>
              <w:t>бежит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</w:t>
            </w:r>
            <w:r>
              <w:t>им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встречу.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t>Отвечает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вопрос,</w:t>
            </w:r>
            <w:r>
              <w:rPr>
                <w:spacing w:val="-2"/>
              </w:rPr>
              <w:t xml:space="preserve"> </w:t>
            </w:r>
            <w:r>
              <w:t>называя</w:t>
            </w:r>
            <w:r>
              <w:rPr>
                <w:spacing w:val="-2"/>
              </w:rPr>
              <w:t xml:space="preserve"> </w:t>
            </w:r>
            <w:r>
              <w:t>того,</w:t>
            </w:r>
            <w:r>
              <w:rPr>
                <w:spacing w:val="-1"/>
              </w:rPr>
              <w:t xml:space="preserve"> </w:t>
            </w:r>
            <w:r>
              <w:t>кто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ним</w:t>
            </w:r>
            <w:r>
              <w:rPr>
                <w:spacing w:val="-2"/>
              </w:rPr>
              <w:t xml:space="preserve"> пришел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</w:pPr>
            <w:r>
              <w:t>6.4.Понимает,</w:t>
            </w:r>
            <w:r>
              <w:rPr>
                <w:spacing w:val="40"/>
              </w:rPr>
              <w:t xml:space="preserve"> </w:t>
            </w:r>
            <w:r>
              <w:t>что</w:t>
            </w:r>
            <w:r>
              <w:rPr>
                <w:spacing w:val="40"/>
              </w:rPr>
              <w:t xml:space="preserve"> </w:t>
            </w:r>
            <w:r>
              <w:t>чужой</w:t>
            </w:r>
            <w:r>
              <w:rPr>
                <w:spacing w:val="80"/>
              </w:rPr>
              <w:t xml:space="preserve"> </w:t>
            </w:r>
            <w:r>
              <w:t>человек</w:t>
            </w:r>
            <w:r>
              <w:rPr>
                <w:spacing w:val="82"/>
              </w:rPr>
              <w:t xml:space="preserve"> </w:t>
            </w:r>
            <w:r>
              <w:t>может быть опасным.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Чтение</w:t>
            </w:r>
            <w:r>
              <w:rPr>
                <w:spacing w:val="-5"/>
              </w:rPr>
              <w:t xml:space="preserve"> </w:t>
            </w:r>
            <w:r>
              <w:t>сказки</w:t>
            </w:r>
            <w:r>
              <w:rPr>
                <w:spacing w:val="1"/>
              </w:rPr>
              <w:t xml:space="preserve"> </w:t>
            </w:r>
            <w:r>
              <w:t>«Волк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семеро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козлят».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10"/>
              <w:ind w:left="0"/>
              <w:rPr>
                <w:b/>
                <w:bCs/>
                <w:sz w:val="22"/>
                <w:szCs w:val="22"/>
              </w:rPr>
            </w:pPr>
          </w:p>
          <w:p w:rsidR="00000000" w:rsidRDefault="00F525B7">
            <w:pPr>
              <w:pStyle w:val="TableParagraph"/>
              <w:kinsoku w:val="0"/>
              <w:overflowPunct w:val="0"/>
              <w:spacing w:before="1" w:line="270" w:lineRule="atLeast"/>
            </w:pPr>
            <w:r>
              <w:t>Беседа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ребенком</w:t>
            </w:r>
            <w:r>
              <w:rPr>
                <w:spacing w:val="-3"/>
              </w:rPr>
              <w:t xml:space="preserve"> </w:t>
            </w:r>
            <w:r>
              <w:t>«Дядя</w:t>
            </w:r>
            <w:r>
              <w:rPr>
                <w:spacing w:val="-7"/>
              </w:rPr>
              <w:t xml:space="preserve"> </w:t>
            </w:r>
            <w:r>
              <w:t>зовет</w:t>
            </w:r>
            <w:r>
              <w:rPr>
                <w:spacing w:val="-7"/>
              </w:rPr>
              <w:t xml:space="preserve"> </w:t>
            </w:r>
            <w:r>
              <w:t>тебя</w:t>
            </w:r>
            <w:r>
              <w:rPr>
                <w:spacing w:val="-7"/>
              </w:rPr>
              <w:t xml:space="preserve"> </w:t>
            </w:r>
            <w:r>
              <w:t>с собой» - описать случай, когда мама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Считает,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козлята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должны</w:t>
            </w:r>
            <w:r>
              <w:rPr>
                <w:spacing w:val="-6"/>
              </w:rPr>
              <w:t xml:space="preserve"> </w:t>
            </w:r>
            <w:r>
              <w:t>были</w:t>
            </w:r>
            <w:r>
              <w:rPr>
                <w:spacing w:val="-6"/>
              </w:rPr>
              <w:t xml:space="preserve"> </w:t>
            </w:r>
            <w:r>
              <w:t>открывать</w:t>
            </w:r>
            <w:r>
              <w:rPr>
                <w:spacing w:val="-6"/>
              </w:rPr>
              <w:t xml:space="preserve"> </w:t>
            </w:r>
            <w:r>
              <w:t>дверь. Потому что волк опасен и может их съесть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left="108"/>
            </w:pPr>
            <w:r>
              <w:t>Сомневается,</w:t>
            </w:r>
            <w:r>
              <w:rPr>
                <w:spacing w:val="-8"/>
              </w:rPr>
              <w:t xml:space="preserve"> </w:t>
            </w:r>
            <w:r>
              <w:t>пойдет</w:t>
            </w:r>
            <w:r>
              <w:rPr>
                <w:spacing w:val="-8"/>
              </w:rPr>
              <w:t xml:space="preserve"> </w:t>
            </w:r>
            <w:r>
              <w:t>ли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незнакомцем,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уверенно говорит, что не пойдет</w:t>
            </w:r>
          </w:p>
        </w:tc>
      </w:tr>
    </w:tbl>
    <w:p w:rsidR="00000000" w:rsidRDefault="00F525B7">
      <w:pPr>
        <w:rPr>
          <w:b/>
          <w:bCs/>
          <w:sz w:val="17"/>
          <w:szCs w:val="1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rPr>
          <w:sz w:val="7"/>
          <w:szCs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395"/>
        <w:gridCol w:w="64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отвлеклась,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незнакомый</w:t>
            </w:r>
            <w:r>
              <w:rPr>
                <w:spacing w:val="-3"/>
              </w:rPr>
              <w:t xml:space="preserve"> </w:t>
            </w:r>
            <w:r>
              <w:t>мужчина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или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5"/>
              </w:rPr>
            </w:pPr>
            <w:r>
              <w:t>женщина</w:t>
            </w:r>
            <w:r>
              <w:rPr>
                <w:spacing w:val="-5"/>
              </w:rPr>
              <w:t xml:space="preserve"> </w:t>
            </w:r>
            <w:r>
              <w:t>зовет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  <w:r>
              <w:rPr>
                <w:spacing w:val="-5"/>
              </w:rPr>
              <w:t xml:space="preserve"> </w:t>
            </w:r>
            <w:r>
              <w:t>пойти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ним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4" w:hanging="360"/>
              <w:jc w:val="both"/>
            </w:pPr>
            <w:r>
              <w:t>6.5.Понима</w:t>
            </w:r>
            <w:r>
              <w:t>ет, что нельзя подходить к открытому окну, выходить на балкон без сопровождения взрослого.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78"/>
              <w:rPr>
                <w:spacing w:val="-2"/>
              </w:rPr>
            </w:pPr>
            <w:r>
              <w:t>Проблемная</w:t>
            </w:r>
            <w:r>
              <w:rPr>
                <w:spacing w:val="-13"/>
              </w:rPr>
              <w:t xml:space="preserve"> </w:t>
            </w:r>
            <w:r>
              <w:t>ситуация</w:t>
            </w:r>
            <w:r>
              <w:rPr>
                <w:spacing w:val="-10"/>
              </w:rPr>
              <w:t xml:space="preserve"> </w:t>
            </w:r>
            <w:r>
              <w:t>«Птичка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окном»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ребенком.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Говорит,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нельзя</w:t>
            </w:r>
            <w:r>
              <w:rPr>
                <w:spacing w:val="-5"/>
              </w:rPr>
              <w:t xml:space="preserve"> </w:t>
            </w:r>
            <w:r>
              <w:t>подходить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открытому</w:t>
            </w:r>
            <w:r>
              <w:rPr>
                <w:spacing w:val="-10"/>
              </w:rPr>
              <w:t xml:space="preserve"> </w:t>
            </w:r>
            <w:r>
              <w:t>окну,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это опасно и можно упасть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4" w:hanging="360"/>
              <w:jc w:val="both"/>
              <w:rPr>
                <w:spacing w:val="-2"/>
              </w:rPr>
            </w:pPr>
            <w:r>
              <w:t>6.6.Знает предметы, опасные д</w:t>
            </w:r>
            <w:r>
              <w:t>ля</w:t>
            </w:r>
            <w:r>
              <w:rPr>
                <w:spacing w:val="40"/>
              </w:rPr>
              <w:t xml:space="preserve"> </w:t>
            </w:r>
            <w:r>
              <w:t xml:space="preserve">маленьких детей (ножи, ножницы, иголки, вилки, спички, зажигалки, </w:t>
            </w:r>
            <w:r>
              <w:rPr>
                <w:spacing w:val="-2"/>
              </w:rPr>
              <w:t>лекарства).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ребенком.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«Выбери</w:t>
            </w:r>
            <w:r>
              <w:rPr>
                <w:spacing w:val="-4"/>
              </w:rPr>
              <w:t xml:space="preserve"> </w:t>
            </w:r>
            <w:r>
              <w:t>опасные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предметы»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 w:right="173"/>
              <w:rPr>
                <w:spacing w:val="-2"/>
              </w:rPr>
            </w:pPr>
            <w:r>
              <w:t>Называет</w:t>
            </w:r>
            <w:r>
              <w:rPr>
                <w:spacing w:val="-7"/>
              </w:rPr>
              <w:t xml:space="preserve"> </w:t>
            </w:r>
            <w:r>
              <w:t>опасные</w:t>
            </w:r>
            <w:r>
              <w:rPr>
                <w:spacing w:val="-9"/>
              </w:rPr>
              <w:t xml:space="preserve"> </w:t>
            </w:r>
            <w:r>
              <w:t>предметы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рассказывает,</w:t>
            </w:r>
            <w:r>
              <w:rPr>
                <w:spacing w:val="-7"/>
              </w:rPr>
              <w:t xml:space="preserve"> </w:t>
            </w:r>
            <w:r>
              <w:t>чем</w:t>
            </w:r>
            <w:r>
              <w:rPr>
                <w:spacing w:val="-8"/>
              </w:rPr>
              <w:t xml:space="preserve"> </w:t>
            </w:r>
            <w:r>
              <w:t xml:space="preserve">они </w:t>
            </w:r>
            <w:r>
              <w:rPr>
                <w:spacing w:val="-2"/>
              </w:rPr>
              <w:t>опасны.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760"/>
                <w:tab w:val="left" w:pos="3369"/>
                <w:tab w:val="left" w:pos="4449"/>
              </w:tabs>
              <w:kinsoku w:val="0"/>
              <w:overflowPunct w:val="0"/>
              <w:ind w:left="535" w:right="99" w:hanging="360"/>
            </w:pPr>
            <w:r>
              <w:rPr>
                <w:spacing w:val="-2"/>
              </w:rPr>
              <w:t>6.7.Отличает</w:t>
            </w:r>
            <w:r>
              <w:tab/>
            </w:r>
            <w:r>
              <w:rPr>
                <w:spacing w:val="-2"/>
              </w:rPr>
              <w:t>движущуюся</w:t>
            </w:r>
            <w:r>
              <w:tab/>
            </w:r>
            <w:r>
              <w:rPr>
                <w:spacing w:val="-2"/>
              </w:rPr>
              <w:t>машину</w:t>
            </w:r>
            <w:r>
              <w:tab/>
            </w:r>
            <w:r>
              <w:rPr>
                <w:spacing w:val="-6"/>
              </w:rPr>
              <w:t xml:space="preserve">от </w:t>
            </w:r>
            <w:r>
              <w:t>стоящей на месте.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10"/>
              </w:rPr>
              <w:t xml:space="preserve"> </w:t>
            </w:r>
            <w:r>
              <w:t>вме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ребенком</w:t>
            </w:r>
            <w:r>
              <w:rPr>
                <w:spacing w:val="-10"/>
              </w:rPr>
              <w:t xml:space="preserve"> </w:t>
            </w:r>
            <w:r>
              <w:t>за машинами во время прогулки.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  <w:rPr>
                <w:spacing w:val="-2"/>
              </w:rPr>
            </w:pPr>
            <w:r>
              <w:t>Показывает</w:t>
            </w:r>
            <w:r>
              <w:rPr>
                <w:spacing w:val="-6"/>
              </w:rPr>
              <w:t xml:space="preserve"> </w:t>
            </w:r>
            <w:r>
              <w:t>машину,</w:t>
            </w:r>
            <w:r>
              <w:rPr>
                <w:spacing w:val="-6"/>
              </w:rPr>
              <w:t xml:space="preserve"> </w:t>
            </w:r>
            <w:r>
              <w:t>которая</w:t>
            </w:r>
            <w:r>
              <w:rPr>
                <w:spacing w:val="-6"/>
              </w:rPr>
              <w:t xml:space="preserve"> </w:t>
            </w:r>
            <w:r>
              <w:t>движется,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которая</w:t>
            </w:r>
            <w:r>
              <w:rPr>
                <w:spacing w:val="-6"/>
              </w:rPr>
              <w:t xml:space="preserve"> </w:t>
            </w:r>
            <w:r>
              <w:t>стоит</w:t>
            </w:r>
            <w:r>
              <w:rPr>
                <w:spacing w:val="-6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месте.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jc w:val="both"/>
              <w:rPr>
                <w:spacing w:val="-2"/>
              </w:rPr>
            </w:pPr>
            <w:r>
              <w:t>6.8.Называет сигналы светофора, знает,</w:t>
            </w:r>
            <w:r>
              <w:rPr>
                <w:spacing w:val="40"/>
              </w:rPr>
              <w:t xml:space="preserve"> </w:t>
            </w:r>
            <w:r>
              <w:t xml:space="preserve">при каком сигнале можно переходить </w:t>
            </w:r>
            <w:r>
              <w:rPr>
                <w:spacing w:val="-2"/>
              </w:rPr>
              <w:t>дорогу.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034"/>
            </w:pPr>
            <w:r>
              <w:t>Беседы с ребенком Организация</w:t>
            </w:r>
            <w:r>
              <w:rPr>
                <w:spacing w:val="-15"/>
              </w:rPr>
              <w:t xml:space="preserve"> </w:t>
            </w:r>
            <w:r>
              <w:t>игр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ПДД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Знает,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означают</w:t>
            </w:r>
            <w:r>
              <w:rPr>
                <w:spacing w:val="-5"/>
              </w:rPr>
              <w:t xml:space="preserve"> </w:t>
            </w:r>
            <w:r>
              <w:t>сиг</w:t>
            </w:r>
            <w:r>
              <w:t>налы</w:t>
            </w:r>
            <w:r>
              <w:rPr>
                <w:spacing w:val="-6"/>
              </w:rPr>
              <w:t xml:space="preserve"> </w:t>
            </w:r>
            <w:r>
              <w:t>светофора,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дорогу</w:t>
            </w:r>
            <w:r>
              <w:rPr>
                <w:spacing w:val="-7"/>
              </w:rPr>
              <w:t xml:space="preserve"> </w:t>
            </w:r>
            <w:r>
              <w:t>можно переходить только на зелёный свет.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jc w:val="both"/>
              <w:rPr>
                <w:spacing w:val="-2"/>
              </w:rPr>
            </w:pPr>
            <w:r>
              <w:t xml:space="preserve">6.9.Имеет элементарные представления о ценности здоровья, закаливании, необходимости соблюдения правил </w:t>
            </w:r>
            <w:r>
              <w:rPr>
                <w:spacing w:val="-2"/>
              </w:rPr>
              <w:t>гигиены.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ребенком</w:t>
            </w:r>
          </w:p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 за ребенком при организации</w:t>
            </w:r>
            <w:r>
              <w:rPr>
                <w:spacing w:val="-15"/>
              </w:rPr>
              <w:t xml:space="preserve"> </w:t>
            </w:r>
            <w:r>
              <w:t>режимных</w:t>
            </w:r>
            <w:r>
              <w:rPr>
                <w:spacing w:val="-15"/>
              </w:rPr>
              <w:t xml:space="preserve"> </w:t>
            </w:r>
            <w:r>
              <w:t>моментов</w:t>
            </w:r>
          </w:p>
        </w:tc>
        <w:tc>
          <w:tcPr>
            <w:tcW w:w="6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108"/>
            </w:pPr>
            <w:r>
              <w:t>Рассказывает о том, как плохо</w:t>
            </w:r>
            <w:r>
              <w:rPr>
                <w:spacing w:val="40"/>
              </w:rPr>
              <w:t xml:space="preserve"> </w:t>
            </w:r>
            <w:r>
              <w:t>болеть, с удовольствием выполняет</w:t>
            </w:r>
            <w:r>
              <w:rPr>
                <w:spacing w:val="-9"/>
              </w:rPr>
              <w:t xml:space="preserve"> </w:t>
            </w:r>
            <w:r>
              <w:t>закаливающие</w:t>
            </w:r>
            <w:r>
              <w:rPr>
                <w:spacing w:val="-10"/>
              </w:rPr>
              <w:t xml:space="preserve"> </w:t>
            </w:r>
            <w:r>
              <w:t>процедуры,</w:t>
            </w:r>
            <w:r>
              <w:rPr>
                <w:spacing w:val="-6"/>
              </w:rPr>
              <w:t xml:space="preserve"> </w:t>
            </w:r>
            <w:r>
              <w:t>умывает</w:t>
            </w:r>
            <w:r>
              <w:rPr>
                <w:spacing w:val="-7"/>
              </w:rPr>
              <w:t xml:space="preserve"> </w:t>
            </w:r>
            <w:r>
              <w:t>лицо</w:t>
            </w:r>
            <w:r>
              <w:rPr>
                <w:spacing w:val="-12"/>
              </w:rPr>
              <w:t xml:space="preserve"> </w:t>
            </w:r>
            <w:r>
              <w:t>после прогулки, после еды, вытирается своим полотенцем.</w:t>
            </w:r>
          </w:p>
        </w:tc>
      </w:tr>
    </w:tbl>
    <w:p w:rsidR="00000000" w:rsidRDefault="00F525B7">
      <w:pPr>
        <w:rPr>
          <w:b/>
          <w:bCs/>
          <w:sz w:val="7"/>
          <w:szCs w:val="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7"/>
        <w:numPr>
          <w:ilvl w:val="0"/>
          <w:numId w:val="1"/>
        </w:numPr>
        <w:tabs>
          <w:tab w:val="left" w:pos="580"/>
        </w:tabs>
        <w:kinsoku w:val="0"/>
        <w:overflowPunct w:val="0"/>
        <w:ind w:left="580"/>
        <w:rPr>
          <w:b/>
          <w:bCs/>
          <w:color w:val="000000"/>
        </w:rPr>
      </w:pPr>
      <w:r>
        <w:rPr>
          <w:b/>
          <w:bCs/>
        </w:rPr>
        <w:lastRenderedPageBreak/>
        <w:t>Ребенок проявляет любознательность, задает вопросы взрослым и сверстника</w:t>
      </w:r>
      <w:r>
        <w:rPr>
          <w:b/>
          <w:bCs/>
        </w:rPr>
        <w:t>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</w:t>
      </w:r>
      <w:r>
        <w:rPr>
          <w:b/>
          <w:bCs/>
        </w:rPr>
        <w:t>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</w:t>
      </w:r>
      <w:r>
        <w:rPr>
          <w:b/>
          <w:bCs/>
          <w:spacing w:val="40"/>
        </w:rPr>
        <w:t xml:space="preserve"> </w:t>
      </w:r>
      <w:r>
        <w:rPr>
          <w:b/>
          <w:bCs/>
        </w:rPr>
        <w:t>ребенок способен к принятию собственных решений, опираясь на свои знания и умения в различных видах д</w:t>
      </w:r>
      <w:r>
        <w:rPr>
          <w:b/>
          <w:bCs/>
        </w:rPr>
        <w:t>еятельности:</w:t>
      </w:r>
    </w:p>
    <w:p w:rsidR="00000000" w:rsidRDefault="00F525B7">
      <w:pPr>
        <w:pStyle w:val="a3"/>
        <w:kinsoku w:val="0"/>
        <w:overflowPunct w:val="0"/>
        <w:spacing w:before="3"/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4"/>
        <w:gridCol w:w="5206"/>
        <w:gridCol w:w="520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591"/>
                <w:tab w:val="left" w:pos="3745"/>
              </w:tabs>
              <w:kinsoku w:val="0"/>
              <w:overflowPunct w:val="0"/>
              <w:spacing w:line="276" w:lineRule="exact"/>
              <w:ind w:right="99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Критерии,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spacing w:val="-2"/>
              </w:rPr>
              <w:t>способствующие</w:t>
            </w:r>
            <w:r>
              <w:rPr>
                <w:b/>
                <w:bCs/>
              </w:rPr>
              <w:tab/>
            </w:r>
            <w:r>
              <w:rPr>
                <w:b/>
                <w:bCs/>
                <w:spacing w:val="-2"/>
              </w:rPr>
              <w:t xml:space="preserve">достижению </w:t>
            </w:r>
            <w:r>
              <w:rPr>
                <w:b/>
                <w:bCs/>
              </w:rPr>
              <w:t>целевого ориентира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rPr>
                <w:b/>
                <w:bCs/>
              </w:rPr>
            </w:pPr>
            <w:r>
              <w:rPr>
                <w:b/>
                <w:bCs/>
              </w:rPr>
              <w:t>Способы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получения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информации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  <w:spacing w:val="40"/>
              </w:rPr>
              <w:t xml:space="preserve"> </w:t>
            </w:r>
            <w:r>
              <w:rPr>
                <w:b/>
                <w:bCs/>
              </w:rPr>
              <w:t>степени проявления критерия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3" w:lineRule="exac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Показатели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проявления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критерия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9" w:hanging="360"/>
            </w:pPr>
            <w:r>
              <w:t>7.1.Объясняет,</w:t>
            </w:r>
            <w:r>
              <w:rPr>
                <w:spacing w:val="40"/>
              </w:rPr>
              <w:t xml:space="preserve"> </w:t>
            </w:r>
            <w:r>
              <w:t>зачем</w:t>
            </w:r>
            <w:r>
              <w:rPr>
                <w:spacing w:val="40"/>
              </w:rPr>
              <w:t xml:space="preserve"> </w:t>
            </w:r>
            <w:r>
              <w:t>нужны</w:t>
            </w:r>
            <w:r>
              <w:rPr>
                <w:spacing w:val="40"/>
              </w:rPr>
              <w:t xml:space="preserve"> </w:t>
            </w:r>
            <w:r>
              <w:t>органы</w:t>
            </w:r>
            <w:r>
              <w:rPr>
                <w:spacing w:val="40"/>
              </w:rPr>
              <w:t xml:space="preserve"> </w:t>
            </w:r>
            <w:r>
              <w:t>чувств</w:t>
            </w:r>
            <w:r>
              <w:rPr>
                <w:spacing w:val="40"/>
              </w:rPr>
              <w:t xml:space="preserve"> </w:t>
            </w:r>
            <w:r>
              <w:t>и части тела (глаза, уши, руки, ноги).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7" w:lineRule="exact"/>
              <w:rPr>
                <w:spacing w:val="-2"/>
              </w:rPr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ре</w:t>
            </w:r>
            <w:r>
              <w:t>бенком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ситуациях </w:t>
            </w:r>
            <w:r>
              <w:rPr>
                <w:spacing w:val="-2"/>
              </w:rPr>
              <w:t>общения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t>Наблюдение в ходе проведения НОД</w:t>
            </w:r>
            <w:r>
              <w:rPr>
                <w:spacing w:val="28"/>
              </w:rPr>
              <w:t xml:space="preserve"> </w:t>
            </w:r>
            <w:r>
              <w:t xml:space="preserve">«Я и моё </w:t>
            </w:r>
            <w:r>
              <w:rPr>
                <w:spacing w:val="-2"/>
              </w:rPr>
              <w:t>здоровье»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7" w:lineRule="exact"/>
              <w:rPr>
                <w:spacing w:val="-4"/>
              </w:rPr>
            </w:pPr>
            <w:r>
              <w:t>Показывает</w:t>
            </w:r>
            <w:r>
              <w:rPr>
                <w:spacing w:val="36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себе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35"/>
              </w:rPr>
              <w:t xml:space="preserve"> </w:t>
            </w:r>
            <w:r>
              <w:t>товарище</w:t>
            </w:r>
            <w:r>
              <w:rPr>
                <w:spacing w:val="35"/>
              </w:rPr>
              <w:t xml:space="preserve"> </w:t>
            </w:r>
            <w:r>
              <w:t>части</w:t>
            </w:r>
            <w:r>
              <w:rPr>
                <w:spacing w:val="38"/>
              </w:rPr>
              <w:t xml:space="preserve"> </w:t>
            </w:r>
            <w:r>
              <w:rPr>
                <w:spacing w:val="-4"/>
              </w:rPr>
              <w:t>тела.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t xml:space="preserve">Рассказывает, зачем человеку глаза, уши, руки, </w:t>
            </w:r>
            <w:r>
              <w:rPr>
                <w:spacing w:val="-2"/>
              </w:rPr>
              <w:t>ноги.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jc w:val="both"/>
            </w:pPr>
            <w:r>
              <w:t>7.2.Называет и употребляет в общении: свои имя,</w:t>
            </w:r>
            <w:r>
              <w:rPr>
                <w:spacing w:val="-8"/>
              </w:rPr>
              <w:t xml:space="preserve"> </w:t>
            </w:r>
            <w:r>
              <w:t>фамилию;</w:t>
            </w:r>
            <w:r>
              <w:rPr>
                <w:spacing w:val="-8"/>
              </w:rPr>
              <w:t xml:space="preserve"> </w:t>
            </w:r>
            <w:r>
              <w:t>имя</w:t>
            </w:r>
            <w:r>
              <w:rPr>
                <w:spacing w:val="-8"/>
              </w:rPr>
              <w:t xml:space="preserve"> </w:t>
            </w:r>
            <w:r>
              <w:t>родителей,</w:t>
            </w:r>
            <w:r>
              <w:rPr>
                <w:spacing w:val="-8"/>
              </w:rPr>
              <w:t xml:space="preserve"> </w:t>
            </w:r>
            <w:r>
              <w:t>воспит</w:t>
            </w:r>
            <w:r>
              <w:t>ателя; членов семьи, указывая родственные связи</w:t>
            </w:r>
            <w:r>
              <w:rPr>
                <w:spacing w:val="40"/>
              </w:rPr>
              <w:t xml:space="preserve"> </w:t>
            </w:r>
            <w:r>
              <w:t>и свою социальную роль (мама, папа, дедушка, бабушка, сын, дочь).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ребенком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ситуациях</w:t>
            </w:r>
            <w:r>
              <w:rPr>
                <w:spacing w:val="-6"/>
              </w:rPr>
              <w:t xml:space="preserve"> </w:t>
            </w:r>
            <w:r>
              <w:t>общения. Беседы с ребенком.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01"/>
              <w:jc w:val="both"/>
            </w:pPr>
            <w:r>
              <w:t>Знает свои имя и фамилию, имена родителей, воспитателей, членов семьи, родствен</w:t>
            </w:r>
            <w:r>
              <w:t>ные связи (мама, папа, дедушка, бабушка, сын, дочь).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868"/>
                <w:tab w:val="left" w:pos="2926"/>
                <w:tab w:val="left" w:pos="3299"/>
                <w:tab w:val="left" w:pos="4129"/>
                <w:tab w:val="left" w:pos="4964"/>
              </w:tabs>
              <w:kinsoku w:val="0"/>
              <w:overflowPunct w:val="0"/>
              <w:ind w:left="535" w:right="98" w:hanging="360"/>
            </w:pPr>
            <w:r>
              <w:rPr>
                <w:spacing w:val="-2"/>
              </w:rPr>
              <w:t>7.3.Проявляет</w:t>
            </w:r>
            <w:r>
              <w:tab/>
            </w:r>
            <w:r>
              <w:rPr>
                <w:spacing w:val="-2"/>
              </w:rPr>
              <w:t>интерес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своей</w:t>
            </w:r>
            <w:r>
              <w:tab/>
            </w:r>
            <w:r>
              <w:rPr>
                <w:spacing w:val="-4"/>
              </w:rPr>
              <w:t>семье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родственным связям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ребенком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10"/>
              </w:rPr>
            </w:pPr>
            <w:r>
              <w:t>С</w:t>
            </w:r>
            <w:r>
              <w:rPr>
                <w:spacing w:val="80"/>
              </w:rPr>
              <w:t xml:space="preserve"> </w:t>
            </w:r>
            <w:r>
              <w:t>удовольствием</w:t>
            </w:r>
            <w:r>
              <w:rPr>
                <w:spacing w:val="80"/>
              </w:rPr>
              <w:t xml:space="preserve"> </w:t>
            </w:r>
            <w:r>
              <w:t>слушает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рассказывает</w:t>
            </w:r>
            <w:r>
              <w:rPr>
                <w:spacing w:val="80"/>
              </w:rPr>
              <w:t xml:space="preserve"> </w:t>
            </w:r>
            <w:r>
              <w:t>о своей</w:t>
            </w:r>
            <w:r>
              <w:rPr>
                <w:spacing w:val="75"/>
                <w:w w:val="150"/>
              </w:rPr>
              <w:t xml:space="preserve"> </w:t>
            </w:r>
            <w:r>
              <w:t>маме,</w:t>
            </w:r>
            <w:r>
              <w:rPr>
                <w:spacing w:val="74"/>
                <w:w w:val="150"/>
              </w:rPr>
              <w:t xml:space="preserve"> </w:t>
            </w:r>
            <w:r>
              <w:t>при</w:t>
            </w:r>
            <w:r>
              <w:rPr>
                <w:spacing w:val="77"/>
                <w:w w:val="150"/>
              </w:rPr>
              <w:t xml:space="preserve"> </w:t>
            </w:r>
            <w:r>
              <w:t>упоминании</w:t>
            </w:r>
            <w:r>
              <w:rPr>
                <w:spacing w:val="74"/>
                <w:w w:val="150"/>
              </w:rPr>
              <w:t xml:space="preserve"> </w:t>
            </w:r>
            <w:r>
              <w:t>и</w:t>
            </w:r>
            <w:r>
              <w:rPr>
                <w:spacing w:val="75"/>
                <w:w w:val="150"/>
              </w:rPr>
              <w:t xml:space="preserve"> </w:t>
            </w:r>
            <w:r>
              <w:t>вопросах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000000" w:rsidRDefault="00F525B7">
            <w:pPr>
              <w:pStyle w:val="TableParagraph"/>
              <w:tabs>
                <w:tab w:val="left" w:pos="3031"/>
              </w:tabs>
              <w:kinsoku w:val="0"/>
              <w:overflowPunct w:val="0"/>
              <w:spacing w:line="270" w:lineRule="atLeast"/>
              <w:ind w:right="100"/>
            </w:pPr>
            <w:r>
              <w:t>старшем</w:t>
            </w:r>
            <w:r>
              <w:rPr>
                <w:spacing w:val="40"/>
              </w:rPr>
              <w:t xml:space="preserve"> </w:t>
            </w:r>
            <w:r>
              <w:t>брате</w:t>
            </w:r>
            <w:r>
              <w:rPr>
                <w:spacing w:val="40"/>
              </w:rPr>
              <w:t xml:space="preserve"> </w:t>
            </w:r>
            <w:r>
              <w:t>(дедушке)</w:t>
            </w:r>
            <w:r>
              <w:tab/>
              <w:t>спрашивает:</w:t>
            </w:r>
            <w:r>
              <w:rPr>
                <w:spacing w:val="32"/>
              </w:rPr>
              <w:t xml:space="preserve"> </w:t>
            </w:r>
            <w:r>
              <w:t>«А</w:t>
            </w:r>
            <w:r>
              <w:rPr>
                <w:spacing w:val="31"/>
              </w:rPr>
              <w:t xml:space="preserve"> </w:t>
            </w:r>
            <w:r>
              <w:t>вы отку</w:t>
            </w:r>
            <w:r>
              <w:t>да его знаете?»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707"/>
                <w:tab w:val="left" w:pos="2362"/>
                <w:tab w:val="left" w:pos="3024"/>
                <w:tab w:val="left" w:pos="4263"/>
              </w:tabs>
              <w:kinsoku w:val="0"/>
              <w:overflowPunct w:val="0"/>
              <w:ind w:left="535" w:right="98" w:hanging="360"/>
              <w:rPr>
                <w:spacing w:val="-2"/>
              </w:rPr>
            </w:pPr>
            <w:r>
              <w:rPr>
                <w:spacing w:val="-2"/>
              </w:rPr>
              <w:t>7.4.Называет</w:t>
            </w:r>
            <w:r>
              <w:tab/>
            </w:r>
            <w:r>
              <w:rPr>
                <w:spacing w:val="-4"/>
              </w:rPr>
              <w:t>своё</w:t>
            </w:r>
            <w:r>
              <w:tab/>
            </w:r>
            <w:r>
              <w:rPr>
                <w:spacing w:val="-4"/>
              </w:rPr>
              <w:t>имя,</w:t>
            </w:r>
            <w:r>
              <w:tab/>
            </w:r>
            <w:r>
              <w:rPr>
                <w:spacing w:val="-2"/>
              </w:rPr>
              <w:t>фамилию,</w:t>
            </w:r>
            <w:r>
              <w:tab/>
            </w:r>
            <w:r>
              <w:rPr>
                <w:spacing w:val="-2"/>
              </w:rPr>
              <w:t xml:space="preserve">возраст; </w:t>
            </w:r>
            <w:r>
              <w:t>название</w:t>
            </w:r>
            <w:r>
              <w:rPr>
                <w:spacing w:val="67"/>
                <w:w w:val="150"/>
              </w:rPr>
              <w:t xml:space="preserve"> </w:t>
            </w:r>
            <w:r>
              <w:t>родного</w:t>
            </w:r>
            <w:r>
              <w:rPr>
                <w:spacing w:val="69"/>
                <w:w w:val="150"/>
              </w:rPr>
              <w:t xml:space="preserve"> </w:t>
            </w:r>
            <w:r>
              <w:t>города,</w:t>
            </w:r>
            <w:r>
              <w:rPr>
                <w:spacing w:val="69"/>
                <w:w w:val="150"/>
              </w:rPr>
              <w:t xml:space="preserve"> </w:t>
            </w:r>
            <w:r>
              <w:t>села;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название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ind w:left="535"/>
              <w:rPr>
                <w:spacing w:val="-2"/>
              </w:rPr>
            </w:pPr>
            <w:r>
              <w:t>группы,</w:t>
            </w:r>
            <w:r>
              <w:rPr>
                <w:spacing w:val="-5"/>
              </w:rPr>
              <w:t xml:space="preserve"> </w:t>
            </w:r>
            <w:r>
              <w:t>которую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посещает.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ребенком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ситуациях</w:t>
            </w:r>
            <w:r>
              <w:rPr>
                <w:spacing w:val="-6"/>
              </w:rPr>
              <w:t xml:space="preserve"> </w:t>
            </w:r>
            <w:r>
              <w:t>общения. Беседы с ребенком.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Называет своё имя, фамилию, возраст; название родного</w:t>
            </w:r>
            <w:r>
              <w:rPr>
                <w:spacing w:val="36"/>
              </w:rPr>
              <w:t xml:space="preserve">  </w:t>
            </w:r>
            <w:r>
              <w:t>города;</w:t>
            </w:r>
            <w:r>
              <w:rPr>
                <w:spacing w:val="37"/>
              </w:rPr>
              <w:t xml:space="preserve">  </w:t>
            </w:r>
            <w:r>
              <w:t>назва</w:t>
            </w:r>
            <w:r>
              <w:t>ние</w:t>
            </w:r>
            <w:r>
              <w:rPr>
                <w:spacing w:val="37"/>
              </w:rPr>
              <w:t xml:space="preserve">  </w:t>
            </w:r>
            <w:r>
              <w:t>группы,</w:t>
            </w:r>
            <w:r>
              <w:rPr>
                <w:spacing w:val="37"/>
              </w:rPr>
              <w:t xml:space="preserve">  </w:t>
            </w:r>
            <w:r>
              <w:rPr>
                <w:spacing w:val="-2"/>
              </w:rPr>
              <w:t>которую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посещает.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8" w:hanging="360"/>
              <w:jc w:val="both"/>
            </w:pPr>
            <w:r>
              <w:t>7.5.Различает и называет конкретные виды деревьев, кустарников, травянистых растений, животных разных групп.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ребенком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ситуациях</w:t>
            </w:r>
            <w:r>
              <w:rPr>
                <w:spacing w:val="-6"/>
              </w:rPr>
              <w:t xml:space="preserve"> </w:t>
            </w:r>
            <w:r>
              <w:t>общения. Беседы с ребенком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4"/>
              <w:jc w:val="both"/>
              <w:rPr>
                <w:spacing w:val="-2"/>
              </w:rPr>
            </w:pPr>
            <w:r>
              <w:t>Называет деревья (береза, елочка, рябина), кустарник</w:t>
            </w:r>
            <w:r>
              <w:t>и (смородина, сирень)</w:t>
            </w:r>
            <w:r>
              <w:rPr>
                <w:spacing w:val="40"/>
              </w:rPr>
              <w:t xml:space="preserve"> </w:t>
            </w:r>
            <w:r>
              <w:t>травянистые растения, которые растут на участке; называет животных разных групп: домашние – собака, свинья, корова, кошка, лошадь; дикие – волк, лиса,</w:t>
            </w:r>
            <w:r>
              <w:rPr>
                <w:spacing w:val="35"/>
              </w:rPr>
              <w:t xml:space="preserve">  </w:t>
            </w:r>
            <w:r>
              <w:t>заяц,</w:t>
            </w:r>
            <w:r>
              <w:rPr>
                <w:spacing w:val="35"/>
              </w:rPr>
              <w:t xml:space="preserve">  </w:t>
            </w:r>
            <w:r>
              <w:t>еж,</w:t>
            </w:r>
            <w:r>
              <w:rPr>
                <w:spacing w:val="35"/>
              </w:rPr>
              <w:t xml:space="preserve">  </w:t>
            </w:r>
            <w:r>
              <w:t>белка,</w:t>
            </w:r>
            <w:r>
              <w:rPr>
                <w:spacing w:val="35"/>
              </w:rPr>
              <w:t xml:space="preserve">  </w:t>
            </w:r>
            <w:r>
              <w:t>медведь.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Животных,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96"/>
              <w:jc w:val="both"/>
              <w:rPr>
                <w:spacing w:val="-4"/>
              </w:rPr>
            </w:pPr>
            <w:r>
              <w:t>которые живут в других странах – лев, жира</w:t>
            </w:r>
            <w:r>
              <w:t xml:space="preserve">ф, </w:t>
            </w:r>
            <w:r>
              <w:rPr>
                <w:spacing w:val="-4"/>
              </w:rPr>
              <w:t>морж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738"/>
                <w:tab w:val="left" w:pos="2923"/>
                <w:tab w:val="left" w:pos="4144"/>
              </w:tabs>
              <w:kinsoku w:val="0"/>
              <w:overflowPunct w:val="0"/>
              <w:ind w:left="535" w:right="98" w:hanging="360"/>
            </w:pPr>
            <w:r>
              <w:rPr>
                <w:spacing w:val="-2"/>
              </w:rPr>
              <w:t>7.6.Называет</w:t>
            </w:r>
            <w:r>
              <w:tab/>
            </w:r>
            <w:r>
              <w:rPr>
                <w:spacing w:val="-2"/>
              </w:rPr>
              <w:t>основное</w:t>
            </w:r>
            <w:r>
              <w:tab/>
            </w:r>
            <w:r>
              <w:rPr>
                <w:spacing w:val="-2"/>
              </w:rPr>
              <w:t>строение,</w:t>
            </w:r>
            <w:r>
              <w:tab/>
            </w:r>
            <w:r>
              <w:rPr>
                <w:spacing w:val="-2"/>
              </w:rPr>
              <w:t xml:space="preserve">признаки </w:t>
            </w:r>
            <w:r>
              <w:t>живого объекта, состояние по сезонам.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Дидактическая</w:t>
            </w:r>
            <w:r>
              <w:rPr>
                <w:spacing w:val="51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когда»</w:t>
            </w:r>
          </w:p>
          <w:p w:rsidR="00000000" w:rsidRDefault="00F525B7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6"/>
                <w:szCs w:val="26"/>
              </w:rPr>
            </w:pPr>
          </w:p>
          <w:p w:rsidR="00000000" w:rsidRDefault="00F525B7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2"/>
                <w:szCs w:val="22"/>
              </w:rPr>
            </w:pP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«Живое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неживое»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9"/>
              <w:jc w:val="both"/>
              <w:rPr>
                <w:spacing w:val="-2"/>
              </w:rPr>
            </w:pPr>
            <w:r>
              <w:t>Понимает, что осенью идут дожди, желтеют листья, зимой выпадает снег, катаются с горки, весной</w:t>
            </w:r>
            <w:r>
              <w:rPr>
                <w:spacing w:val="70"/>
                <w:w w:val="150"/>
              </w:rPr>
              <w:t xml:space="preserve"> </w:t>
            </w:r>
            <w:r>
              <w:t>тае</w:t>
            </w:r>
            <w:r>
              <w:t>т</w:t>
            </w:r>
            <w:r>
              <w:rPr>
                <w:spacing w:val="71"/>
                <w:w w:val="150"/>
              </w:rPr>
              <w:t xml:space="preserve"> </w:t>
            </w:r>
            <w:r>
              <w:t>снег</w:t>
            </w:r>
            <w:r>
              <w:rPr>
                <w:spacing w:val="73"/>
                <w:w w:val="150"/>
              </w:rPr>
              <w:t xml:space="preserve"> </w:t>
            </w:r>
            <w:r>
              <w:t>и</w:t>
            </w:r>
            <w:r>
              <w:rPr>
                <w:spacing w:val="71"/>
                <w:w w:val="150"/>
              </w:rPr>
              <w:t xml:space="preserve"> </w:t>
            </w:r>
            <w:r>
              <w:t>текут</w:t>
            </w:r>
            <w:r>
              <w:rPr>
                <w:spacing w:val="71"/>
                <w:w w:val="150"/>
              </w:rPr>
              <w:t xml:space="preserve"> </w:t>
            </w:r>
            <w:r>
              <w:t>ручьи,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прилетают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spacing w:val="-4"/>
              </w:rPr>
            </w:pPr>
            <w:r>
              <w:t>птицы,</w:t>
            </w:r>
            <w:r>
              <w:rPr>
                <w:spacing w:val="-2"/>
              </w:rPr>
              <w:t xml:space="preserve"> </w:t>
            </w:r>
            <w:r>
              <w:t>летом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купаются,</w:t>
            </w:r>
            <w:r>
              <w:rPr>
                <w:spacing w:val="-2"/>
              </w:rPr>
              <w:t xml:space="preserve"> </w:t>
            </w:r>
            <w:r>
              <w:t>гуляют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лесу</w:t>
            </w:r>
          </w:p>
        </w:tc>
      </w:tr>
    </w:tbl>
    <w:p w:rsidR="00000000" w:rsidRDefault="00F525B7">
      <w:pPr>
        <w:rPr>
          <w:b/>
          <w:bCs/>
          <w:sz w:val="24"/>
          <w:szCs w:val="24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rPr>
          <w:sz w:val="7"/>
          <w:szCs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4"/>
        <w:gridCol w:w="5206"/>
        <w:gridCol w:w="520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0"/>
              <w:rPr>
                <w:sz w:val="22"/>
                <w:szCs w:val="22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left="0"/>
              <w:rPr>
                <w:b/>
                <w:bCs/>
                <w:sz w:val="26"/>
                <w:szCs w:val="26"/>
              </w:rPr>
            </w:pPr>
          </w:p>
          <w:p w:rsidR="00000000" w:rsidRDefault="00F525B7">
            <w:pPr>
              <w:pStyle w:val="TableParagraph"/>
              <w:kinsoku w:val="0"/>
              <w:overflowPunct w:val="0"/>
              <w:spacing w:before="3"/>
              <w:ind w:left="0"/>
              <w:rPr>
                <w:b/>
                <w:bCs/>
                <w:sz w:val="21"/>
                <w:szCs w:val="21"/>
              </w:rPr>
            </w:pP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ребенком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вокруг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живое»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5"/>
              </w:rPr>
            </w:pPr>
            <w:r>
              <w:t>Верно</w:t>
            </w:r>
            <w:r>
              <w:rPr>
                <w:spacing w:val="39"/>
              </w:rPr>
              <w:t xml:space="preserve"> </w:t>
            </w:r>
            <w:r>
              <w:t>определяет</w:t>
            </w:r>
            <w:r>
              <w:rPr>
                <w:spacing w:val="39"/>
              </w:rPr>
              <w:t xml:space="preserve"> </w:t>
            </w:r>
            <w:r>
              <w:t>живой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38"/>
              </w:rPr>
              <w:t xml:space="preserve"> </w:t>
            </w:r>
            <w:r>
              <w:t>неживой</w:t>
            </w:r>
            <w:r>
              <w:rPr>
                <w:spacing w:val="39"/>
              </w:rPr>
              <w:t xml:space="preserve"> </w:t>
            </w:r>
            <w:r>
              <w:t>объект, отвечает</w:t>
            </w:r>
            <w:r>
              <w:rPr>
                <w:spacing w:val="57"/>
              </w:rPr>
              <w:t xml:space="preserve"> </w:t>
            </w:r>
            <w:r>
              <w:t>почему:</w:t>
            </w:r>
            <w:r>
              <w:rPr>
                <w:spacing w:val="64"/>
              </w:rPr>
              <w:t xml:space="preserve"> </w:t>
            </w:r>
            <w:r>
              <w:t>«Книжка</w:t>
            </w:r>
            <w:r>
              <w:rPr>
                <w:spacing w:val="62"/>
              </w:rPr>
              <w:t xml:space="preserve"> </w:t>
            </w:r>
            <w:r>
              <w:t>–</w:t>
            </w:r>
            <w:r>
              <w:rPr>
                <w:spacing w:val="59"/>
              </w:rPr>
              <w:t xml:space="preserve"> </w:t>
            </w:r>
            <w:r>
              <w:t>неживая,</w:t>
            </w:r>
            <w:r>
              <w:rPr>
                <w:spacing w:val="60"/>
              </w:rPr>
              <w:t xml:space="preserve"> </w:t>
            </w:r>
            <w:r>
              <w:t>она</w:t>
            </w:r>
            <w:r>
              <w:rPr>
                <w:spacing w:val="59"/>
              </w:rPr>
              <w:t xml:space="preserve"> </w:t>
            </w:r>
            <w:r>
              <w:rPr>
                <w:spacing w:val="-5"/>
              </w:rPr>
              <w:t>не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дышит.</w:t>
            </w:r>
            <w:r>
              <w:rPr>
                <w:spacing w:val="-2"/>
              </w:rPr>
              <w:t xml:space="preserve"> </w:t>
            </w:r>
            <w:r>
              <w:t>Стул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неживой –</w:t>
            </w:r>
            <w:r>
              <w:rPr>
                <w:spacing w:val="-2"/>
              </w:rPr>
              <w:t xml:space="preserve"> </w:t>
            </w:r>
            <w:r>
              <w:t>нет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гол</w:t>
            </w:r>
            <w:r>
              <w:rPr>
                <w:spacing w:val="-2"/>
              </w:rPr>
              <w:t>овы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9" w:hanging="360"/>
            </w:pPr>
            <w:r>
              <w:t>7.7.Выделяет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называет</w:t>
            </w:r>
            <w:r>
              <w:rPr>
                <w:spacing w:val="80"/>
              </w:rPr>
              <w:t xml:space="preserve"> </w:t>
            </w:r>
            <w:r>
              <w:t>несколько</w:t>
            </w:r>
            <w:r>
              <w:rPr>
                <w:spacing w:val="80"/>
              </w:rPr>
              <w:t xml:space="preserve"> </w:t>
            </w:r>
            <w:r>
              <w:t>свойств предметов путём сравнения и обобщения.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Наблюдение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ребенком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совместных</w:t>
            </w:r>
            <w:r>
              <w:rPr>
                <w:spacing w:val="-5"/>
              </w:rPr>
              <w:t xml:space="preserve"> </w:t>
            </w:r>
            <w:r>
              <w:t>с воспитателем игр с блоками Дьенеша.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Совместная игра с кубиками. Попросить ребенка построить дом только из больших красных, за</w:t>
            </w:r>
            <w:r>
              <w:t>бор только из маленьких желтых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9"/>
              <w:jc w:val="both"/>
              <w:rPr>
                <w:spacing w:val="-2"/>
              </w:rPr>
            </w:pPr>
            <w:r>
              <w:t>Выделяет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называет</w:t>
            </w:r>
            <w:r>
              <w:rPr>
                <w:spacing w:val="-4"/>
              </w:rPr>
              <w:t xml:space="preserve"> </w:t>
            </w:r>
            <w:r>
              <w:t>такие</w:t>
            </w:r>
            <w:r>
              <w:rPr>
                <w:spacing w:val="-5"/>
              </w:rPr>
              <w:t xml:space="preserve"> </w:t>
            </w:r>
            <w:r>
              <w:t>свойства</w:t>
            </w:r>
            <w:r>
              <w:rPr>
                <w:spacing w:val="-6"/>
              </w:rPr>
              <w:t xml:space="preserve"> </w:t>
            </w:r>
            <w:r>
              <w:t>блоков,</w:t>
            </w:r>
            <w:r>
              <w:rPr>
                <w:spacing w:val="-5"/>
              </w:rPr>
              <w:t xml:space="preserve"> </w:t>
            </w:r>
            <w:r>
              <w:t>как цвет,</w:t>
            </w:r>
            <w:r>
              <w:rPr>
                <w:spacing w:val="-1"/>
              </w:rPr>
              <w:t xml:space="preserve"> </w:t>
            </w:r>
            <w:r>
              <w:t>форма,</w:t>
            </w:r>
            <w:r>
              <w:rPr>
                <w:spacing w:val="-1"/>
              </w:rPr>
              <w:t xml:space="preserve"> </w:t>
            </w:r>
            <w:r>
              <w:t>размер,</w:t>
            </w:r>
            <w:r>
              <w:rPr>
                <w:spacing w:val="-1"/>
              </w:rPr>
              <w:t xml:space="preserve"> </w:t>
            </w:r>
            <w:r>
              <w:t>объединяет их в</w:t>
            </w:r>
            <w:r>
              <w:rPr>
                <w:spacing w:val="-1"/>
              </w:rPr>
              <w:t xml:space="preserve"> </w:t>
            </w:r>
            <w:r>
              <w:t>группы</w:t>
            </w:r>
            <w:r>
              <w:rPr>
                <w:spacing w:val="-1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свойствам.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3"/>
              <w:ind w:left="0"/>
              <w:rPr>
                <w:b/>
                <w:bCs/>
                <w:sz w:val="23"/>
                <w:szCs w:val="23"/>
              </w:rPr>
            </w:pPr>
          </w:p>
          <w:p w:rsidR="00000000" w:rsidRDefault="00F525B7">
            <w:pPr>
              <w:pStyle w:val="TableParagraph"/>
              <w:kinsoku w:val="0"/>
              <w:overflowPunct w:val="0"/>
              <w:ind w:right="97"/>
              <w:jc w:val="both"/>
            </w:pPr>
            <w:r>
              <w:t>Выбирает из кубиков четырех цветов (желтых, красных, синих, зеленых) большие красные кубики и маленькие желтые, учитыва</w:t>
            </w:r>
            <w:r>
              <w:t>я оба признака – сформирован,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101"/>
              <w:jc w:val="both"/>
            </w:pPr>
            <w:r>
              <w:t>Ошибается, выбирает желтые, но и большие и маленькие – в стадии формирования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765"/>
                <w:tab w:val="left" w:pos="2105"/>
                <w:tab w:val="left" w:pos="3450"/>
                <w:tab w:val="left" w:pos="3774"/>
                <w:tab w:val="left" w:pos="4462"/>
              </w:tabs>
              <w:kinsoku w:val="0"/>
              <w:overflowPunct w:val="0"/>
              <w:ind w:left="535" w:right="99" w:hanging="360"/>
            </w:pPr>
            <w:r>
              <w:rPr>
                <w:spacing w:val="-2"/>
              </w:rPr>
              <w:t>7.8.Понимает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использует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речи</w:t>
            </w:r>
            <w:r>
              <w:tab/>
            </w:r>
            <w:r>
              <w:rPr>
                <w:spacing w:val="-2"/>
              </w:rPr>
              <w:t xml:space="preserve">слова: </w:t>
            </w:r>
            <w:r>
              <w:t>больше, чем; вперёд, назад; и др.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 за ребёнком в ситуациях общения. Фиксация результатов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8"/>
              <w:jc w:val="both"/>
              <w:rPr>
                <w:spacing w:val="-10"/>
              </w:rPr>
            </w:pPr>
            <w:r>
              <w:t>Катая маш</w:t>
            </w:r>
            <w:r>
              <w:t>ину, коляску, говорит: «Я поехал назад», говорит товарищу «Иди вперед», «А у тебя</w:t>
            </w:r>
            <w:r>
              <w:rPr>
                <w:spacing w:val="5"/>
              </w:rPr>
              <w:t xml:space="preserve"> </w:t>
            </w:r>
            <w:r>
              <w:t>больше,</w:t>
            </w:r>
            <w:r>
              <w:rPr>
                <w:spacing w:val="7"/>
              </w:rPr>
              <w:t xml:space="preserve"> </w:t>
            </w:r>
            <w:r>
              <w:t>чем</w:t>
            </w:r>
            <w:r>
              <w:rPr>
                <w:spacing w:val="9"/>
              </w:rPr>
              <w:t xml:space="preserve"> </w:t>
            </w:r>
            <w:r>
              <w:t>у</w:t>
            </w:r>
            <w:r>
              <w:rPr>
                <w:spacing w:val="3"/>
              </w:rPr>
              <w:t xml:space="preserve"> </w:t>
            </w:r>
            <w:r>
              <w:t>меня!»,</w:t>
            </w:r>
            <w:r>
              <w:rPr>
                <w:spacing w:val="12"/>
              </w:rPr>
              <w:t xml:space="preserve"> </w:t>
            </w:r>
            <w:r>
              <w:t>«А</w:t>
            </w:r>
            <w:r>
              <w:rPr>
                <w:spacing w:val="9"/>
              </w:rPr>
              <w:t xml:space="preserve"> </w:t>
            </w:r>
            <w:r>
              <w:t>я</w:t>
            </w:r>
            <w:r>
              <w:rPr>
                <w:spacing w:val="7"/>
              </w:rPr>
              <w:t xml:space="preserve"> </w:t>
            </w:r>
            <w:r>
              <w:t>больше</w:t>
            </w:r>
            <w:r>
              <w:rPr>
                <w:spacing w:val="6"/>
              </w:rPr>
              <w:t xml:space="preserve"> </w:t>
            </w:r>
            <w:r>
              <w:t>тебя.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А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spacing w:val="-2"/>
              </w:rPr>
            </w:pPr>
            <w:r>
              <w:t xml:space="preserve">ты </w:t>
            </w:r>
            <w:r>
              <w:rPr>
                <w:spacing w:val="-2"/>
              </w:rPr>
              <w:t>меньше»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817"/>
                <w:tab w:val="left" w:pos="2208"/>
                <w:tab w:val="left" w:pos="3410"/>
                <w:tab w:val="left" w:pos="3784"/>
                <w:tab w:val="left" w:pos="4964"/>
              </w:tabs>
              <w:kinsoku w:val="0"/>
              <w:overflowPunct w:val="0"/>
              <w:ind w:left="535" w:right="99" w:hanging="360"/>
            </w:pPr>
            <w:r>
              <w:rPr>
                <w:spacing w:val="-2"/>
              </w:rPr>
              <w:t>7.9.Различает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выделяет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объектах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предметах семь цветов спектра.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Вопросы</w:t>
            </w:r>
            <w:r>
              <w:rPr>
                <w:spacing w:val="40"/>
              </w:rPr>
              <w:t xml:space="preserve"> </w:t>
            </w:r>
            <w:r>
              <w:t>ребенку:</w:t>
            </w:r>
            <w:r>
              <w:rPr>
                <w:spacing w:val="40"/>
              </w:rPr>
              <w:t xml:space="preserve"> </w:t>
            </w:r>
            <w:r>
              <w:t>«Какого</w:t>
            </w:r>
            <w:r>
              <w:rPr>
                <w:spacing w:val="40"/>
              </w:rPr>
              <w:t xml:space="preserve"> </w:t>
            </w:r>
            <w:r>
              <w:t>цвета?»,</w:t>
            </w:r>
            <w:r>
              <w:rPr>
                <w:spacing w:val="40"/>
              </w:rPr>
              <w:t xml:space="preserve"> </w:t>
            </w:r>
            <w:r>
              <w:t>«Покажи все оранж</w:t>
            </w:r>
            <w:r>
              <w:t>евое (голубое, черное)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6"/>
              <w:jc w:val="both"/>
              <w:rPr>
                <w:spacing w:val="-2"/>
              </w:rPr>
            </w:pPr>
            <w:r>
              <w:t>Различает – называет и показывает – цвета: красный, оранжевый, желтый, зеленый,</w:t>
            </w:r>
            <w:r>
              <w:rPr>
                <w:spacing w:val="40"/>
              </w:rPr>
              <w:t xml:space="preserve"> </w:t>
            </w:r>
            <w:r>
              <w:t>голубой. Синий, фиолетовый. Допускается, что голубое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синее</w:t>
            </w:r>
            <w:r>
              <w:rPr>
                <w:spacing w:val="39"/>
              </w:rPr>
              <w:t xml:space="preserve"> </w:t>
            </w:r>
            <w:r>
              <w:t>объединяет</w:t>
            </w:r>
            <w:r>
              <w:rPr>
                <w:spacing w:val="39"/>
              </w:rPr>
              <w:t xml:space="preserve"> </w:t>
            </w:r>
            <w:r>
              <w:t>называет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«Синее»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4" w:lineRule="exact"/>
              <w:ind w:right="100"/>
              <w:jc w:val="both"/>
              <w:rPr>
                <w:spacing w:val="-2"/>
              </w:rPr>
            </w:pPr>
            <w:r>
              <w:t xml:space="preserve">(или «голубое»), фиолетовый называет </w:t>
            </w:r>
            <w:r>
              <w:rPr>
                <w:spacing w:val="-2"/>
              </w:rPr>
              <w:t>сиреневый.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9" w:hanging="360"/>
            </w:pPr>
            <w:r>
              <w:t>7.10.</w:t>
            </w:r>
            <w:r>
              <w:rPr>
                <w:spacing w:val="80"/>
              </w:rPr>
              <w:t xml:space="preserve"> </w:t>
            </w:r>
            <w:r>
              <w:t>Ориентиру</w:t>
            </w:r>
            <w:r>
              <w:t>ется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плоскостных</w:t>
            </w:r>
            <w:r>
              <w:rPr>
                <w:spacing w:val="40"/>
              </w:rPr>
              <w:t xml:space="preserve"> </w:t>
            </w:r>
            <w:r>
              <w:t>фигурах, подбирая формы по образцу.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ходе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НОД</w:t>
            </w:r>
            <w:r>
              <w:rPr>
                <w:spacing w:val="-5"/>
              </w:rPr>
              <w:t xml:space="preserve"> </w:t>
            </w:r>
            <w:r>
              <w:t>«ФЭМП»; Во время совместной деятельности.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Называет и показывает плоские геометрические фигуры (круг, квадрат, треугольник, овал).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Играет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логический</w:t>
            </w:r>
            <w:r>
              <w:rPr>
                <w:spacing w:val="-3"/>
              </w:rPr>
              <w:t xml:space="preserve"> </w:t>
            </w:r>
            <w:r>
              <w:t>куб,</w:t>
            </w:r>
            <w:r>
              <w:rPr>
                <w:spacing w:val="-2"/>
              </w:rPr>
              <w:t xml:space="preserve"> </w:t>
            </w:r>
            <w:r>
              <w:t>игры-</w:t>
            </w:r>
            <w:r>
              <w:rPr>
                <w:spacing w:val="-2"/>
              </w:rPr>
              <w:t>вкладыши</w:t>
            </w:r>
            <w:r>
              <w:rPr>
                <w:spacing w:val="-2"/>
              </w:rPr>
              <w:t>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2314"/>
                <w:tab w:val="left" w:pos="4578"/>
              </w:tabs>
              <w:kinsoku w:val="0"/>
              <w:overflowPunct w:val="0"/>
              <w:ind w:left="535" w:right="97" w:hanging="360"/>
              <w:jc w:val="both"/>
            </w:pPr>
            <w:r>
              <w:t xml:space="preserve">7.11. Различает геометрические формы (круг, </w:t>
            </w:r>
            <w:r>
              <w:rPr>
                <w:spacing w:val="-2"/>
              </w:rPr>
              <w:t>квадрат,</w:t>
            </w:r>
            <w:r>
              <w:tab/>
            </w:r>
            <w:r>
              <w:rPr>
                <w:spacing w:val="-2"/>
              </w:rPr>
              <w:t>треугольник,</w:t>
            </w:r>
            <w:r>
              <w:tab/>
            </w:r>
            <w:r>
              <w:rPr>
                <w:spacing w:val="-4"/>
              </w:rPr>
              <w:t xml:space="preserve">овал, </w:t>
            </w:r>
            <w:r>
              <w:t>прямоугольник) и тела (шар, куб)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ходе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НОД</w:t>
            </w:r>
            <w:r>
              <w:rPr>
                <w:spacing w:val="-5"/>
              </w:rPr>
              <w:t xml:space="preserve"> </w:t>
            </w:r>
            <w:r>
              <w:t>«ФЭМП»; При организации игр с блоками Дьенеша;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 xml:space="preserve">совместной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00"/>
              <w:jc w:val="both"/>
            </w:pPr>
            <w:r>
              <w:t>Называет и показывает геоме</w:t>
            </w:r>
            <w:r>
              <w:t>трические формы (круг, квадрат, треугольник, овал, прямоугольник) и тела (шар, куб).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jc w:val="both"/>
            </w:pPr>
            <w:r>
              <w:t>7.12. Осуществляет</w:t>
            </w:r>
            <w:r>
              <w:rPr>
                <w:spacing w:val="40"/>
              </w:rPr>
              <w:t xml:space="preserve"> </w:t>
            </w:r>
            <w:r>
              <w:t>сенсорный</w:t>
            </w:r>
            <w:r>
              <w:rPr>
                <w:spacing w:val="40"/>
              </w:rPr>
              <w:t xml:space="preserve"> </w:t>
            </w:r>
            <w:r>
              <w:t>анализ,</w:t>
            </w:r>
            <w:r>
              <w:rPr>
                <w:spacing w:val="40"/>
              </w:rPr>
              <w:t xml:space="preserve"> </w:t>
            </w:r>
            <w:r>
              <w:t>выделяя ярко выраженные в предметах качества и свойства.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32"/>
              </w:rPr>
              <w:t xml:space="preserve"> </w:t>
            </w:r>
            <w:r>
              <w:t>за</w:t>
            </w:r>
            <w:r>
              <w:rPr>
                <w:spacing w:val="32"/>
              </w:rPr>
              <w:t xml:space="preserve"> </w:t>
            </w:r>
            <w:r>
              <w:t>ребенком</w:t>
            </w:r>
            <w:r>
              <w:rPr>
                <w:spacing w:val="32"/>
              </w:rPr>
              <w:t xml:space="preserve"> </w:t>
            </w:r>
            <w:r>
              <w:t>во</w:t>
            </w:r>
            <w:r>
              <w:rPr>
                <w:spacing w:val="33"/>
              </w:rPr>
              <w:t xml:space="preserve"> </w:t>
            </w:r>
            <w:r>
              <w:t>время</w:t>
            </w:r>
            <w:r>
              <w:rPr>
                <w:spacing w:val="33"/>
              </w:rPr>
              <w:t xml:space="preserve"> </w:t>
            </w:r>
            <w:r>
              <w:t xml:space="preserve">совместной </w:t>
            </w:r>
            <w:r>
              <w:rPr>
                <w:spacing w:val="-2"/>
              </w:rPr>
              <w:t>деятельности.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483"/>
            </w:pP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игр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блоками</w:t>
            </w:r>
            <w:r>
              <w:rPr>
                <w:spacing w:val="-7"/>
              </w:rPr>
              <w:t xml:space="preserve"> </w:t>
            </w:r>
            <w:r>
              <w:t>Дьенеша. Игра «Опиши предмет».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7"/>
              <w:jc w:val="both"/>
              <w:rPr>
                <w:spacing w:val="-2"/>
              </w:rPr>
            </w:pPr>
            <w:r>
              <w:t xml:space="preserve">Рассказывает о предмете, выделяя его ярко выраженные качества и свойства (цвет, форму, размер и т.д.): «Он квадратный и красный. Еще </w:t>
            </w:r>
            <w:r>
              <w:rPr>
                <w:spacing w:val="-2"/>
              </w:rPr>
              <w:t>большой»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56" w:lineRule="exact"/>
              <w:ind w:left="175"/>
              <w:rPr>
                <w:spacing w:val="-2"/>
              </w:rPr>
            </w:pPr>
            <w:r>
              <w:t>7.13.</w:t>
            </w:r>
            <w:r>
              <w:rPr>
                <w:spacing w:val="68"/>
                <w:w w:val="150"/>
              </w:rPr>
              <w:t xml:space="preserve"> </w:t>
            </w:r>
            <w:r>
              <w:t>Собирает</w:t>
            </w:r>
            <w:r>
              <w:rPr>
                <w:spacing w:val="79"/>
              </w:rPr>
              <w:t xml:space="preserve"> </w:t>
            </w:r>
            <w:r>
              <w:t>одноцветные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spacing w:val="-2"/>
              </w:rPr>
              <w:t>разноцветные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823"/>
                <w:tab w:val="left" w:pos="2444"/>
                <w:tab w:val="left" w:pos="3837"/>
                <w:tab w:val="left" w:pos="4492"/>
              </w:tabs>
              <w:kinsoku w:val="0"/>
              <w:overflowPunct w:val="0"/>
              <w:spacing w:line="256" w:lineRule="exact"/>
              <w:rPr>
                <w:spacing w:val="-4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5"/>
              </w:rPr>
              <w:t>за</w:t>
            </w:r>
            <w:r>
              <w:tab/>
            </w:r>
            <w:r>
              <w:rPr>
                <w:spacing w:val="-2"/>
              </w:rPr>
              <w:t>ребенком</w:t>
            </w:r>
            <w:r>
              <w:tab/>
            </w:r>
            <w:r>
              <w:rPr>
                <w:spacing w:val="-5"/>
              </w:rPr>
              <w:t>во</w:t>
            </w:r>
            <w:r>
              <w:tab/>
            </w:r>
            <w:r>
              <w:rPr>
                <w:spacing w:val="-4"/>
              </w:rPr>
              <w:t>вре</w:t>
            </w:r>
            <w:r>
              <w:rPr>
                <w:spacing w:val="-4"/>
              </w:rPr>
              <w:t>мя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453"/>
                <w:tab w:val="left" w:pos="3168"/>
                <w:tab w:val="left" w:pos="3674"/>
              </w:tabs>
              <w:kinsoku w:val="0"/>
              <w:overflowPunct w:val="0"/>
              <w:spacing w:line="256" w:lineRule="exact"/>
              <w:rPr>
                <w:spacing w:val="-2"/>
              </w:rPr>
            </w:pPr>
            <w:r>
              <w:rPr>
                <w:spacing w:val="-2"/>
              </w:rPr>
              <w:t>Собирает</w:t>
            </w:r>
            <w:r>
              <w:tab/>
            </w:r>
            <w:r>
              <w:rPr>
                <w:spacing w:val="-2"/>
              </w:rPr>
              <w:t>одноцветные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разноцветные</w:t>
            </w:r>
          </w:p>
        </w:tc>
      </w:tr>
    </w:tbl>
    <w:p w:rsidR="00000000" w:rsidRDefault="00F525B7">
      <w:pPr>
        <w:rPr>
          <w:b/>
          <w:bCs/>
          <w:sz w:val="7"/>
          <w:szCs w:val="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rPr>
          <w:sz w:val="7"/>
          <w:szCs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4"/>
        <w:gridCol w:w="5206"/>
        <w:gridCol w:w="520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ind w:left="535"/>
              <w:rPr>
                <w:spacing w:val="-2"/>
              </w:rPr>
            </w:pPr>
            <w:r>
              <w:t>пирамидки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4—5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деталей.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самостоятельной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пирамидки</w:t>
            </w:r>
            <w:r>
              <w:rPr>
                <w:spacing w:val="37"/>
              </w:rPr>
              <w:t xml:space="preserve"> </w:t>
            </w:r>
            <w:r>
              <w:t>из</w:t>
            </w:r>
            <w:r>
              <w:rPr>
                <w:spacing w:val="37"/>
              </w:rPr>
              <w:t xml:space="preserve"> </w:t>
            </w:r>
            <w:r>
              <w:t>4-5</w:t>
            </w:r>
            <w:r>
              <w:rPr>
                <w:spacing w:val="36"/>
              </w:rPr>
              <w:t xml:space="preserve"> </w:t>
            </w:r>
            <w:r>
              <w:t>колец,</w:t>
            </w:r>
            <w:r>
              <w:rPr>
                <w:spacing w:val="36"/>
              </w:rPr>
              <w:t xml:space="preserve"> </w:t>
            </w:r>
            <w:r>
              <w:t>располагая</w:t>
            </w:r>
            <w:r>
              <w:rPr>
                <w:spacing w:val="36"/>
              </w:rPr>
              <w:t xml:space="preserve"> </w:t>
            </w:r>
            <w:r>
              <w:t>кольца</w:t>
            </w:r>
            <w:r>
              <w:rPr>
                <w:spacing w:val="35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убывающей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величине.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jc w:val="both"/>
              <w:rPr>
                <w:spacing w:val="-2"/>
              </w:rPr>
            </w:pPr>
            <w:r>
              <w:t xml:space="preserve">7.14. Проявляет интерес к </w:t>
            </w:r>
            <w:r>
              <w:t xml:space="preserve">средствам и способам практических действий, экспериментированию с предметами и </w:t>
            </w:r>
            <w:r>
              <w:rPr>
                <w:spacing w:val="-2"/>
              </w:rPr>
              <w:t>материалами.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681"/>
                <w:tab w:val="left" w:pos="2338"/>
                <w:tab w:val="left" w:pos="3820"/>
              </w:tabs>
              <w:kinsoku w:val="0"/>
              <w:overflowPunct w:val="0"/>
              <w:ind w:right="99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>проведении</w:t>
            </w:r>
            <w:r>
              <w:tab/>
            </w:r>
            <w:r>
              <w:rPr>
                <w:spacing w:val="-2"/>
              </w:rPr>
              <w:t>совместного экспериментирования.</w:t>
            </w:r>
          </w:p>
          <w:p w:rsidR="00000000" w:rsidRDefault="00F525B7">
            <w:pPr>
              <w:pStyle w:val="TableParagraph"/>
              <w:tabs>
                <w:tab w:val="left" w:pos="1638"/>
                <w:tab w:val="left" w:pos="2076"/>
                <w:tab w:val="left" w:pos="3285"/>
                <w:tab w:val="left" w:pos="3755"/>
                <w:tab w:val="left" w:pos="4981"/>
              </w:tabs>
              <w:kinsoku w:val="0"/>
              <w:overflowPunct w:val="0"/>
              <w:ind w:right="99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ребенком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прогулке,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самостоятельной деятельности.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jc w:val="both"/>
              <w:rPr>
                <w:spacing w:val="-2"/>
              </w:rPr>
            </w:pPr>
            <w:r>
              <w:t>Стремится</w:t>
            </w:r>
            <w:r>
              <w:rPr>
                <w:spacing w:val="37"/>
              </w:rPr>
              <w:t xml:space="preserve"> </w:t>
            </w:r>
            <w:r>
              <w:t>потрогать,</w:t>
            </w:r>
            <w:r>
              <w:rPr>
                <w:spacing w:val="38"/>
              </w:rPr>
              <w:t xml:space="preserve"> </w:t>
            </w:r>
            <w:r>
              <w:t>смотрит,</w:t>
            </w:r>
            <w:r>
              <w:rPr>
                <w:spacing w:val="40"/>
              </w:rPr>
              <w:t xml:space="preserve"> </w:t>
            </w:r>
            <w:r>
              <w:t>задает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101"/>
              <w:jc w:val="both"/>
              <w:rPr>
                <w:spacing w:val="-2"/>
              </w:rPr>
            </w:pPr>
            <w:r>
              <w:t xml:space="preserve">«как» и «почему». Впоследствии повторяет </w:t>
            </w:r>
            <w:r>
              <w:rPr>
                <w:spacing w:val="-2"/>
              </w:rPr>
              <w:t>эксперимент;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97"/>
              <w:jc w:val="both"/>
              <w:rPr>
                <w:spacing w:val="-5"/>
              </w:rPr>
            </w:pPr>
            <w:r>
              <w:t>Трогает, пробует разрешить проблему разными способами: достать укатившийся мяч</w:t>
            </w:r>
            <w:r>
              <w:rPr>
                <w:spacing w:val="40"/>
              </w:rPr>
              <w:t xml:space="preserve"> </w:t>
            </w:r>
            <w:r>
              <w:t>травинкой, прутиком, детской лопаткой, - делает</w:t>
            </w:r>
            <w:r>
              <w:rPr>
                <w:spacing w:val="20"/>
              </w:rPr>
              <w:t xml:space="preserve"> </w:t>
            </w:r>
            <w:r>
              <w:t>вывод:</w:t>
            </w:r>
            <w:r>
              <w:rPr>
                <w:spacing w:val="23"/>
              </w:rPr>
              <w:t xml:space="preserve"> </w:t>
            </w:r>
            <w:r>
              <w:t>лопаткой</w:t>
            </w:r>
            <w:r>
              <w:rPr>
                <w:spacing w:val="22"/>
              </w:rPr>
              <w:t xml:space="preserve"> </w:t>
            </w:r>
            <w:r>
              <w:t>получилось,</w:t>
            </w:r>
            <w:r>
              <w:rPr>
                <w:spacing w:val="22"/>
              </w:rPr>
              <w:t xml:space="preserve"> </w:t>
            </w:r>
            <w:r>
              <w:t>она</w:t>
            </w:r>
            <w:r>
              <w:rPr>
                <w:spacing w:val="21"/>
              </w:rPr>
              <w:t xml:space="preserve"> </w:t>
            </w:r>
            <w:r>
              <w:t>не</w:t>
            </w:r>
            <w:r>
              <w:rPr>
                <w:spacing w:val="21"/>
              </w:rPr>
              <w:t xml:space="preserve"> </w:t>
            </w:r>
            <w:r>
              <w:rPr>
                <w:spacing w:val="-5"/>
              </w:rPr>
              <w:t>так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гнется.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jc w:val="both"/>
              <w:rPr>
                <w:spacing w:val="-2"/>
              </w:rPr>
            </w:pPr>
            <w:r>
              <w:t>7.15.</w:t>
            </w:r>
            <w:r>
              <w:rPr>
                <w:spacing w:val="40"/>
              </w:rPr>
              <w:t xml:space="preserve"> </w:t>
            </w:r>
            <w:r>
              <w:t>Замечает суще</w:t>
            </w:r>
            <w:r>
              <w:t xml:space="preserve">ствующие в окружающем мире простые закономерности и </w:t>
            </w:r>
            <w:r>
              <w:rPr>
                <w:spacing w:val="-2"/>
              </w:rPr>
              <w:t>зависимости.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Наблюдение за ребенком в свободной деятельности, фиксация результатов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before="3"/>
              <w:ind w:left="0"/>
              <w:rPr>
                <w:b/>
                <w:bCs/>
                <w:sz w:val="23"/>
                <w:szCs w:val="23"/>
              </w:rPr>
            </w:pPr>
          </w:p>
          <w:p w:rsidR="00000000" w:rsidRDefault="00F525B7">
            <w:pPr>
              <w:pStyle w:val="TableParagraph"/>
              <w:kinsoku w:val="0"/>
              <w:overflowPunct w:val="0"/>
              <w:jc w:val="both"/>
              <w:rPr>
                <w:spacing w:val="-2"/>
              </w:rPr>
            </w:pPr>
            <w:r>
              <w:t>Организация</w:t>
            </w:r>
            <w:r>
              <w:rPr>
                <w:spacing w:val="42"/>
              </w:rPr>
              <w:t xml:space="preserve">  </w:t>
            </w:r>
            <w:r>
              <w:t>игровой</w:t>
            </w:r>
            <w:r>
              <w:rPr>
                <w:spacing w:val="44"/>
              </w:rPr>
              <w:t xml:space="preserve">  </w:t>
            </w:r>
            <w:r>
              <w:t>проблемной</w:t>
            </w:r>
            <w:r>
              <w:rPr>
                <w:spacing w:val="45"/>
              </w:rPr>
              <w:t xml:space="preserve">  </w:t>
            </w:r>
            <w:r>
              <w:rPr>
                <w:spacing w:val="-2"/>
              </w:rPr>
              <w:t>ситуации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96"/>
              <w:jc w:val="both"/>
            </w:pPr>
            <w:r>
              <w:t>«Что будет делать Зайка» - Рядом с Зайкой поочередно</w:t>
            </w:r>
            <w:r>
              <w:rPr>
                <w:spacing w:val="40"/>
              </w:rPr>
              <w:t xml:space="preserve"> </w:t>
            </w:r>
            <w:r>
              <w:t>появляются различные пре</w:t>
            </w:r>
            <w:r>
              <w:t>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00"/>
              <w:jc w:val="both"/>
            </w:pPr>
            <w:r>
              <w:t>Наблюдая дождь за окном, расстраивается, что не</w:t>
            </w:r>
            <w:r>
              <w:rPr>
                <w:spacing w:val="-5"/>
              </w:rPr>
              <w:t xml:space="preserve"> </w:t>
            </w:r>
            <w:r>
              <w:t>пойдет</w:t>
            </w:r>
            <w:r>
              <w:rPr>
                <w:spacing w:val="-4"/>
              </w:rPr>
              <w:t xml:space="preserve"> </w:t>
            </w:r>
            <w:r>
              <w:t>гулять.</w:t>
            </w:r>
            <w:r>
              <w:rPr>
                <w:spacing w:val="-4"/>
              </w:rPr>
              <w:t xml:space="preserve"> </w:t>
            </w:r>
            <w:r>
              <w:t>Видя,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воспитатель</w:t>
            </w:r>
            <w:r>
              <w:rPr>
                <w:spacing w:val="-3"/>
              </w:rPr>
              <w:t xml:space="preserve"> </w:t>
            </w:r>
            <w:r>
              <w:t>достает краски, предполагает, что будут рисоват</w:t>
            </w:r>
            <w:r>
              <w:t>ь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Высказывает предположения, ошибается нечасто, не более 1 раза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2867"/>
                <w:tab w:val="left" w:pos="4982"/>
              </w:tabs>
              <w:kinsoku w:val="0"/>
              <w:overflowPunct w:val="0"/>
              <w:ind w:left="535" w:right="96" w:hanging="360"/>
              <w:rPr>
                <w:spacing w:val="-2"/>
              </w:rPr>
            </w:pPr>
            <w:r>
              <w:t>7.16.</w:t>
            </w:r>
            <w:r>
              <w:rPr>
                <w:spacing w:val="80"/>
              </w:rPr>
              <w:t xml:space="preserve"> </w:t>
            </w:r>
            <w:r>
              <w:t>Проявляет</w:t>
            </w:r>
            <w:r>
              <w:tab/>
            </w:r>
            <w:r>
              <w:rPr>
                <w:spacing w:val="-2"/>
              </w:rPr>
              <w:t>активность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экспериментировании.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681"/>
                <w:tab w:val="left" w:pos="2338"/>
                <w:tab w:val="left" w:pos="3820"/>
              </w:tabs>
              <w:kinsoku w:val="0"/>
              <w:overflowPunct w:val="0"/>
              <w:ind w:right="99"/>
              <w:rPr>
                <w:spacing w:val="-2"/>
              </w:rPr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>проведении</w:t>
            </w:r>
            <w:r>
              <w:tab/>
            </w:r>
            <w:r>
              <w:rPr>
                <w:spacing w:val="-2"/>
              </w:rPr>
              <w:t>совместного экспериментирования.</w:t>
            </w:r>
          </w:p>
          <w:p w:rsidR="00000000" w:rsidRDefault="00F525B7">
            <w:pPr>
              <w:pStyle w:val="TableParagraph"/>
              <w:tabs>
                <w:tab w:val="left" w:pos="1638"/>
                <w:tab w:val="left" w:pos="2076"/>
                <w:tab w:val="left" w:pos="3285"/>
                <w:tab w:val="left" w:pos="3755"/>
                <w:tab w:val="left" w:pos="4981"/>
              </w:tabs>
              <w:kinsoku w:val="0"/>
              <w:overflowPunct w:val="0"/>
              <w:spacing w:line="237" w:lineRule="auto"/>
              <w:ind w:right="99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ребенком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прогулке,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самостоятельной деятельности.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jc w:val="both"/>
              <w:rPr>
                <w:spacing w:val="-2"/>
              </w:rPr>
            </w:pPr>
            <w:r>
              <w:t>Стремится</w:t>
            </w:r>
            <w:r>
              <w:rPr>
                <w:spacing w:val="39"/>
              </w:rPr>
              <w:t xml:space="preserve"> </w:t>
            </w:r>
            <w:r>
              <w:t>потр</w:t>
            </w:r>
            <w:r>
              <w:t>огать,</w:t>
            </w:r>
            <w:r>
              <w:rPr>
                <w:spacing w:val="41"/>
              </w:rPr>
              <w:t xml:space="preserve"> </w:t>
            </w:r>
            <w:r>
              <w:t>смотрит,</w:t>
            </w:r>
            <w:r>
              <w:rPr>
                <w:spacing w:val="40"/>
              </w:rPr>
              <w:t xml:space="preserve"> </w:t>
            </w:r>
            <w:r>
              <w:t>задает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вопросы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101"/>
              <w:jc w:val="both"/>
              <w:rPr>
                <w:spacing w:val="-2"/>
              </w:rPr>
            </w:pPr>
            <w:r>
              <w:t xml:space="preserve">«как» и «почему». Впоследствии повторяет </w:t>
            </w:r>
            <w:r>
              <w:rPr>
                <w:spacing w:val="-2"/>
              </w:rPr>
              <w:t>эксперимент.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6" w:lineRule="exact"/>
              <w:ind w:right="97"/>
              <w:jc w:val="both"/>
              <w:rPr>
                <w:spacing w:val="-2"/>
              </w:rPr>
            </w:pPr>
            <w:r>
              <w:t>Трогает, пробует разрешить проблему разными способами: достать укатившийся мяч</w:t>
            </w:r>
            <w:r>
              <w:rPr>
                <w:spacing w:val="40"/>
              </w:rPr>
              <w:t xml:space="preserve"> </w:t>
            </w:r>
            <w:r>
              <w:t xml:space="preserve">травинкой, прутиком, детской лопаткой, - делает вывод: лопаткой получилось, она не так </w:t>
            </w:r>
            <w:r>
              <w:rPr>
                <w:spacing w:val="-2"/>
              </w:rPr>
              <w:t>гнетс</w:t>
            </w:r>
            <w:r>
              <w:rPr>
                <w:spacing w:val="-2"/>
              </w:rPr>
              <w:t>я.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6" w:hanging="360"/>
              <w:jc w:val="both"/>
            </w:pPr>
            <w:r>
              <w:t>7.17. Выделяет причины изменения во</w:t>
            </w:r>
            <w:r>
              <w:rPr>
                <w:spacing w:val="40"/>
              </w:rPr>
              <w:t xml:space="preserve"> </w:t>
            </w:r>
            <w:r>
              <w:t>внешнем виде растения (поникшие листочки, опавшие цветы).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ребёнком.</w:t>
            </w:r>
          </w:p>
          <w:p w:rsidR="00000000" w:rsidRDefault="00F525B7">
            <w:pPr>
              <w:pStyle w:val="TableParagraph"/>
              <w:tabs>
                <w:tab w:val="left" w:pos="1580"/>
                <w:tab w:val="left" w:pos="1901"/>
                <w:tab w:val="left" w:pos="3513"/>
                <w:tab w:val="left" w:pos="4981"/>
              </w:tabs>
              <w:kinsoku w:val="0"/>
              <w:overflowPunct w:val="0"/>
              <w:ind w:right="99"/>
            </w:pPr>
            <w:r>
              <w:rPr>
                <w:spacing w:val="-2"/>
              </w:rPr>
              <w:t>Совместные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воспитателем</w:t>
            </w:r>
            <w:r>
              <w:tab/>
            </w:r>
            <w:r>
              <w:rPr>
                <w:spacing w:val="-2"/>
              </w:rPr>
              <w:t>наблюдения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центре экологии и на участке.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6"/>
              <w:jc w:val="both"/>
            </w:pPr>
            <w:r>
              <w:t>Знает, что поникшие листья у цветка в центре экологии, означают, что е</w:t>
            </w:r>
            <w:r>
              <w:t>го не полили; листья с деревьев опадают, т.к. наступила осень.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904"/>
                <w:tab w:val="left" w:pos="2247"/>
                <w:tab w:val="left" w:pos="3630"/>
                <w:tab w:val="left" w:pos="4843"/>
              </w:tabs>
              <w:kinsoku w:val="0"/>
              <w:overflowPunct w:val="0"/>
              <w:ind w:left="535" w:right="98" w:hanging="360"/>
            </w:pPr>
            <w:r>
              <w:t>7.18.</w:t>
            </w:r>
            <w:r>
              <w:rPr>
                <w:spacing w:val="80"/>
              </w:rPr>
              <w:t xml:space="preserve"> </w:t>
            </w:r>
            <w:r>
              <w:t>Находит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группирует</w:t>
            </w:r>
            <w:r>
              <w:tab/>
            </w:r>
            <w:r>
              <w:rPr>
                <w:spacing w:val="-2"/>
              </w:rPr>
              <w:t>предметы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указанным свойствам.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игр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 xml:space="preserve">блоками </w:t>
            </w:r>
            <w:r>
              <w:rPr>
                <w:spacing w:val="-2"/>
              </w:rPr>
              <w:t>Дьенеша.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210"/>
                <w:tab w:val="left" w:pos="1565"/>
                <w:tab w:val="left" w:pos="2960"/>
                <w:tab w:val="left" w:pos="3795"/>
                <w:tab w:val="left" w:pos="4396"/>
              </w:tabs>
              <w:kinsoku w:val="0"/>
              <w:overflowPunct w:val="0"/>
              <w:ind w:right="100"/>
            </w:pPr>
            <w:r>
              <w:rPr>
                <w:spacing w:val="-2"/>
              </w:rPr>
              <w:t>Находит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группирует</w:t>
            </w:r>
            <w:r>
              <w:tab/>
            </w:r>
            <w:r>
              <w:rPr>
                <w:spacing w:val="-4"/>
              </w:rPr>
              <w:t>блоки</w:t>
            </w:r>
            <w:r>
              <w:tab/>
            </w:r>
            <w:r>
              <w:rPr>
                <w:spacing w:val="-4"/>
              </w:rPr>
              <w:t>или</w:t>
            </w:r>
            <w:r>
              <w:tab/>
            </w:r>
            <w:r>
              <w:rPr>
                <w:spacing w:val="-2"/>
              </w:rPr>
              <w:t xml:space="preserve">другие </w:t>
            </w:r>
            <w:r>
              <w:t>пре</w:t>
            </w:r>
            <w:r>
              <w:t>дметы по цвету, форме, размеру.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2268"/>
                <w:tab w:val="left" w:pos="2947"/>
                <w:tab w:val="left" w:pos="4081"/>
              </w:tabs>
              <w:kinsoku w:val="0"/>
              <w:overflowPunct w:val="0"/>
              <w:spacing w:line="256" w:lineRule="exact"/>
              <w:ind w:left="175"/>
              <w:rPr>
                <w:spacing w:val="-2"/>
              </w:rPr>
            </w:pPr>
            <w:r>
              <w:t>7.19.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Составляет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помощи</w:t>
            </w:r>
            <w:r>
              <w:tab/>
            </w:r>
            <w:r>
              <w:rPr>
                <w:spacing w:val="-2"/>
              </w:rPr>
              <w:t>взрослого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56" w:lineRule="exact"/>
              <w:rPr>
                <w:spacing w:val="-2"/>
              </w:rPr>
            </w:pPr>
            <w:r>
              <w:t>Дидактические игры</w:t>
            </w:r>
            <w:r>
              <w:rPr>
                <w:spacing w:val="5"/>
              </w:rPr>
              <w:t xml:space="preserve"> </w:t>
            </w:r>
            <w:r>
              <w:t>«Собери</w:t>
            </w:r>
            <w:r>
              <w:rPr>
                <w:spacing w:val="3"/>
              </w:rPr>
              <w:t xml:space="preserve"> </w:t>
            </w:r>
            <w:r>
              <w:t>вместе»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«Найди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477"/>
                <w:tab w:val="left" w:pos="2878"/>
                <w:tab w:val="left" w:pos="3528"/>
              </w:tabs>
              <w:kinsoku w:val="0"/>
              <w:overflowPunct w:val="0"/>
              <w:spacing w:line="256" w:lineRule="exact"/>
              <w:rPr>
                <w:spacing w:val="-2"/>
              </w:rPr>
            </w:pPr>
            <w:r>
              <w:rPr>
                <w:spacing w:val="-2"/>
              </w:rPr>
              <w:t>Собирает</w:t>
            </w:r>
            <w:r>
              <w:tab/>
            </w:r>
            <w:r>
              <w:rPr>
                <w:spacing w:val="-2"/>
              </w:rPr>
              <w:t>предметы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обозначенному</w:t>
            </w:r>
          </w:p>
        </w:tc>
      </w:tr>
    </w:tbl>
    <w:p w:rsidR="00000000" w:rsidRDefault="00F525B7">
      <w:pPr>
        <w:rPr>
          <w:b/>
          <w:bCs/>
          <w:sz w:val="7"/>
          <w:szCs w:val="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rPr>
          <w:sz w:val="7"/>
          <w:szCs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4"/>
        <w:gridCol w:w="5206"/>
        <w:gridCol w:w="520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tabs>
                <w:tab w:val="left" w:pos="1568"/>
                <w:tab w:val="left" w:pos="2071"/>
                <w:tab w:val="left" w:pos="3613"/>
                <w:tab w:val="left" w:pos="4964"/>
              </w:tabs>
              <w:kinsoku w:val="0"/>
              <w:overflowPunct w:val="0"/>
              <w:ind w:left="535" w:right="99"/>
            </w:pPr>
            <w:r>
              <w:rPr>
                <w:spacing w:val="-2"/>
              </w:rPr>
              <w:t>группы</w:t>
            </w:r>
            <w:r>
              <w:tab/>
            </w:r>
            <w:r>
              <w:rPr>
                <w:spacing w:val="-6"/>
              </w:rPr>
              <w:t>из</w:t>
            </w:r>
            <w:r>
              <w:tab/>
            </w:r>
            <w:r>
              <w:rPr>
                <w:spacing w:val="-2"/>
              </w:rPr>
              <w:t>однородных</w:t>
            </w:r>
            <w:r>
              <w:tab/>
            </w:r>
            <w:r>
              <w:rPr>
                <w:spacing w:val="-2"/>
              </w:rPr>
              <w:t>предметов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выделяет один предмет из группы.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лишнее»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00"/>
              <w:jc w:val="both"/>
              <w:rPr>
                <w:spacing w:val="-2"/>
              </w:rPr>
            </w:pPr>
            <w:r>
              <w:t>приз</w:t>
            </w:r>
            <w:r>
              <w:t xml:space="preserve">наку: все мягкие, все зеленые, всех </w:t>
            </w:r>
            <w:r>
              <w:rPr>
                <w:spacing w:val="-2"/>
              </w:rPr>
              <w:t>животных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98"/>
              <w:jc w:val="both"/>
            </w:pPr>
            <w:r>
              <w:t>Выбирает предмет из множества,</w:t>
            </w:r>
            <w:r>
              <w:rPr>
                <w:spacing w:val="40"/>
              </w:rPr>
              <w:t xml:space="preserve"> </w:t>
            </w:r>
            <w:r>
              <w:t>отличающийся по признаку – из группы животных убирает транспорт, из рядя кубиков убирает красный, потому что остальные - синие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9" w:hanging="360"/>
            </w:pPr>
            <w:r>
              <w:t>7.20.</w:t>
            </w:r>
            <w:r>
              <w:rPr>
                <w:spacing w:val="80"/>
              </w:rPr>
              <w:t xml:space="preserve"> </w:t>
            </w:r>
            <w:r>
              <w:t>Выделяет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называет</w:t>
            </w:r>
            <w:r>
              <w:rPr>
                <w:spacing w:val="33"/>
              </w:rPr>
              <w:t xml:space="preserve"> </w:t>
            </w:r>
            <w:r>
              <w:t>несколько</w:t>
            </w:r>
            <w:r>
              <w:rPr>
                <w:spacing w:val="32"/>
              </w:rPr>
              <w:t xml:space="preserve"> </w:t>
            </w:r>
            <w:r>
              <w:t>свойств предмето</w:t>
            </w:r>
            <w:r>
              <w:t>в путём сравнения и обобщения.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40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игр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 xml:space="preserve">блоками </w:t>
            </w:r>
            <w:r>
              <w:rPr>
                <w:spacing w:val="-2"/>
              </w:rPr>
              <w:t>Дьенеша;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Находит</w:t>
            </w:r>
            <w:r>
              <w:rPr>
                <w:spacing w:val="-5"/>
              </w:rPr>
              <w:t xml:space="preserve"> </w:t>
            </w:r>
            <w:r>
              <w:t>фигуру</w:t>
            </w:r>
            <w:r>
              <w:rPr>
                <w:spacing w:val="-7"/>
              </w:rPr>
              <w:t xml:space="preserve"> </w:t>
            </w:r>
            <w:r>
              <w:t>заданного</w:t>
            </w:r>
            <w:r>
              <w:rPr>
                <w:spacing w:val="-3"/>
              </w:rPr>
              <w:t xml:space="preserve"> </w:t>
            </w:r>
            <w:r>
              <w:t>цвета,</w:t>
            </w:r>
            <w:r>
              <w:rPr>
                <w:spacing w:val="-2"/>
              </w:rPr>
              <w:t xml:space="preserve"> формы;</w:t>
            </w:r>
          </w:p>
          <w:p w:rsidR="00000000" w:rsidRDefault="00F525B7">
            <w:pPr>
              <w:pStyle w:val="TableParagraph"/>
              <w:kinsoku w:val="0"/>
              <w:overflowPunct w:val="0"/>
            </w:pPr>
            <w:r>
              <w:t>По</w:t>
            </w:r>
            <w:r>
              <w:rPr>
                <w:spacing w:val="40"/>
              </w:rPr>
              <w:t xml:space="preserve"> </w:t>
            </w:r>
            <w:r>
              <w:t>просьбе</w:t>
            </w:r>
            <w:r>
              <w:rPr>
                <w:spacing w:val="40"/>
              </w:rPr>
              <w:t xml:space="preserve"> </w:t>
            </w:r>
            <w:r>
              <w:t>выбирает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нескольких</w:t>
            </w:r>
            <w:r>
              <w:rPr>
                <w:spacing w:val="40"/>
              </w:rPr>
              <w:t xml:space="preserve"> </w:t>
            </w:r>
            <w:r>
              <w:t>игрушек самую большую или самую маленькую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9" w:hanging="360"/>
            </w:pPr>
            <w:r>
              <w:t>7.21.</w:t>
            </w:r>
            <w:r>
              <w:rPr>
                <w:spacing w:val="80"/>
              </w:rPr>
              <w:t xml:space="preserve"> </w:t>
            </w:r>
            <w:r>
              <w:t>Находит в ок</w:t>
            </w:r>
            <w:r>
              <w:t>ружающей обстановке один и много одинаковых предметов.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ходе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НОД</w:t>
            </w:r>
            <w:r>
              <w:rPr>
                <w:spacing w:val="-5"/>
              </w:rPr>
              <w:t xml:space="preserve"> </w:t>
            </w:r>
            <w:r>
              <w:t>«ФЭМП». При организации совместной деятельности.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Может найти в окружающей обстановке один и много</w:t>
            </w:r>
            <w:r>
              <w:rPr>
                <w:spacing w:val="25"/>
              </w:rPr>
              <w:t xml:space="preserve"> </w:t>
            </w:r>
            <w:r>
              <w:t>одинаковых</w:t>
            </w:r>
            <w:r>
              <w:rPr>
                <w:spacing w:val="26"/>
              </w:rPr>
              <w:t xml:space="preserve"> </w:t>
            </w:r>
            <w:r>
              <w:t>предметов</w:t>
            </w:r>
            <w:r>
              <w:rPr>
                <w:spacing w:val="26"/>
              </w:rPr>
              <w:t xml:space="preserve"> </w:t>
            </w:r>
            <w:r>
              <w:t>(например,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ковер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один;</w:t>
            </w:r>
            <w:r>
              <w:rPr>
                <w:spacing w:val="-1"/>
              </w:rPr>
              <w:t xml:space="preserve"> </w:t>
            </w:r>
            <w:r>
              <w:t>столов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стулье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т.д.).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9" w:hanging="360"/>
            </w:pPr>
            <w:r>
              <w:t>7.22.</w:t>
            </w:r>
            <w:r>
              <w:rPr>
                <w:spacing w:val="80"/>
              </w:rPr>
              <w:t xml:space="preserve"> </w:t>
            </w:r>
            <w:r>
              <w:t>Понимает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использует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речи</w:t>
            </w:r>
            <w:r>
              <w:rPr>
                <w:spacing w:val="80"/>
              </w:rPr>
              <w:t xml:space="preserve"> </w:t>
            </w:r>
            <w:r>
              <w:t>слова: больше, чем, вперёд, назад; и др.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597"/>
                <w:tab w:val="left" w:pos="1398"/>
                <w:tab w:val="left" w:pos="2914"/>
                <w:tab w:val="left" w:pos="3758"/>
              </w:tabs>
              <w:kinsoku w:val="0"/>
              <w:overflowPunct w:val="0"/>
              <w:ind w:right="101"/>
              <w:rPr>
                <w:spacing w:val="-2"/>
              </w:rPr>
            </w:pPr>
            <w:r>
              <w:t xml:space="preserve">Наблюдение в ходе проведения НОД «ФЭМП».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ходе</w:t>
            </w:r>
            <w:r>
              <w:tab/>
            </w:r>
            <w:r>
              <w:rPr>
                <w:spacing w:val="-2"/>
              </w:rPr>
              <w:t>проведения</w:t>
            </w:r>
            <w:r>
              <w:tab/>
            </w:r>
            <w:r>
              <w:rPr>
                <w:spacing w:val="-4"/>
              </w:rPr>
              <w:t>НОД</w:t>
            </w:r>
            <w:r>
              <w:tab/>
            </w:r>
            <w:r>
              <w:rPr>
                <w:spacing w:val="-2"/>
              </w:rPr>
              <w:t>«Физическое развитие».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483"/>
            </w:pP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организации</w:t>
            </w:r>
            <w:r>
              <w:rPr>
                <w:spacing w:val="-13"/>
              </w:rPr>
              <w:t xml:space="preserve"> </w:t>
            </w:r>
            <w:r>
              <w:t>совместной</w:t>
            </w:r>
            <w:r>
              <w:rPr>
                <w:spacing w:val="-13"/>
              </w:rPr>
              <w:t xml:space="preserve"> </w:t>
            </w:r>
            <w:r>
              <w:t>деятельности. В ситуациях общения.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Может</w:t>
            </w:r>
            <w:r>
              <w:rPr>
                <w:spacing w:val="40"/>
              </w:rPr>
              <w:t xml:space="preserve"> </w:t>
            </w:r>
            <w:r>
              <w:t>определи</w:t>
            </w:r>
            <w:r>
              <w:t>ть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какой</w:t>
            </w:r>
            <w:r>
              <w:rPr>
                <w:spacing w:val="40"/>
              </w:rPr>
              <w:t xml:space="preserve"> </w:t>
            </w:r>
            <w:r>
              <w:t>группе</w:t>
            </w:r>
            <w:r>
              <w:rPr>
                <w:spacing w:val="40"/>
              </w:rPr>
              <w:t xml:space="preserve"> </w:t>
            </w:r>
            <w:r>
              <w:t>предметов больше, а в какой меньше;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просьбе</w:t>
            </w:r>
            <w:r>
              <w:rPr>
                <w:spacing w:val="-2"/>
              </w:rPr>
              <w:t xml:space="preserve"> </w:t>
            </w:r>
            <w:r>
              <w:t>делает</w:t>
            </w:r>
            <w:r>
              <w:rPr>
                <w:spacing w:val="-2"/>
              </w:rPr>
              <w:t xml:space="preserve"> </w:t>
            </w:r>
            <w:r>
              <w:t>шаг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вперед/назад.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jc w:val="both"/>
              <w:rPr>
                <w:spacing w:val="-2"/>
              </w:rPr>
            </w:pPr>
            <w:r>
              <w:t xml:space="preserve">7.23. Различает круг, квадрат, соотносит с предметами, имеющими углы и круглую </w:t>
            </w:r>
            <w:r>
              <w:rPr>
                <w:spacing w:val="-2"/>
              </w:rPr>
              <w:t>форму.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ходе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НОД</w:t>
            </w:r>
            <w:r>
              <w:rPr>
                <w:spacing w:val="-5"/>
              </w:rPr>
              <w:t xml:space="preserve"> </w:t>
            </w:r>
            <w:r>
              <w:t>«ФЭМП». При организации игр с блоками Дьенеша.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Игра «Что</w:t>
            </w:r>
            <w:r>
              <w:rPr>
                <w:spacing w:val="-2"/>
              </w:rPr>
              <w:t xml:space="preserve"> </w:t>
            </w:r>
            <w:r>
              <w:t>похоже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круг/квадрат?»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9"/>
              <w:jc w:val="both"/>
            </w:pPr>
            <w:r>
              <w:t>Называет</w:t>
            </w:r>
            <w:r>
              <w:rPr>
                <w:spacing w:val="40"/>
              </w:rPr>
              <w:t xml:space="preserve"> </w:t>
            </w:r>
            <w:r>
              <w:t>или показывает геометрические фигуры круг и квадрат.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right="99"/>
              <w:jc w:val="both"/>
            </w:pPr>
            <w: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5" w:hanging="360"/>
              <w:jc w:val="both"/>
            </w:pPr>
            <w:r>
              <w:t>7.24. Понимает смысл обозначений: вверху - внизу, впереди</w:t>
            </w:r>
            <w:r>
              <w:t xml:space="preserve"> - сзади,</w:t>
            </w:r>
            <w:r>
              <w:rPr>
                <w:spacing w:val="-3"/>
              </w:rPr>
              <w:t xml:space="preserve"> </w:t>
            </w:r>
            <w:r>
              <w:t>сбоку,</w:t>
            </w:r>
            <w:r>
              <w:rPr>
                <w:spacing w:val="-3"/>
              </w:rPr>
              <w:t xml:space="preserve"> </w:t>
            </w:r>
            <w:r>
              <w:t>верхняя - нижняя полоска.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597"/>
                <w:tab w:val="left" w:pos="1398"/>
                <w:tab w:val="left" w:pos="2914"/>
                <w:tab w:val="left" w:pos="3758"/>
              </w:tabs>
              <w:kinsoku w:val="0"/>
              <w:overflowPunct w:val="0"/>
              <w:ind w:right="101"/>
              <w:rPr>
                <w:spacing w:val="-2"/>
              </w:rPr>
            </w:pPr>
            <w:r>
              <w:t xml:space="preserve">Наблюдение в ходе проведения НОД «ФЭМП»;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ходе</w:t>
            </w:r>
            <w:r>
              <w:tab/>
            </w:r>
            <w:r>
              <w:rPr>
                <w:spacing w:val="-2"/>
              </w:rPr>
              <w:t>проведения</w:t>
            </w:r>
            <w:r>
              <w:tab/>
            </w:r>
            <w:r>
              <w:rPr>
                <w:spacing w:val="-4"/>
              </w:rPr>
              <w:t>НОД</w:t>
            </w:r>
            <w:r>
              <w:tab/>
            </w:r>
            <w:r>
              <w:rPr>
                <w:spacing w:val="-2"/>
              </w:rPr>
              <w:t>«Физическое развитие»;</w:t>
            </w:r>
          </w:p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7" w:lineRule="exact"/>
              <w:jc w:val="both"/>
              <w:rPr>
                <w:spacing w:val="-2"/>
              </w:rPr>
            </w:pPr>
            <w:r>
              <w:t>Называет</w:t>
            </w:r>
            <w:r>
              <w:rPr>
                <w:spacing w:val="9"/>
              </w:rPr>
              <w:t xml:space="preserve"> </w:t>
            </w:r>
            <w:r>
              <w:t>предметы,</w:t>
            </w:r>
            <w:r>
              <w:rPr>
                <w:spacing w:val="8"/>
              </w:rPr>
              <w:t xml:space="preserve"> </w:t>
            </w:r>
            <w:r>
              <w:t>расположенные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верхней</w:t>
            </w:r>
          </w:p>
          <w:p w:rsidR="00000000" w:rsidRDefault="00F525B7">
            <w:pPr>
              <w:pStyle w:val="TableParagraph"/>
              <w:kinsoku w:val="0"/>
              <w:overflowPunct w:val="0"/>
              <w:jc w:val="both"/>
              <w:rPr>
                <w:spacing w:val="-2"/>
              </w:rPr>
            </w:pPr>
            <w:r>
              <w:t>/нижней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полке.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97"/>
              <w:jc w:val="both"/>
            </w:pPr>
            <w:r>
              <w:t>По просьбе встает впереди/сз</w:t>
            </w:r>
            <w:r>
              <w:t>ади/ сбоку от другого ребенка или предмета.</w:t>
            </w:r>
          </w:p>
          <w:p w:rsidR="00000000" w:rsidRDefault="00F525B7">
            <w:pPr>
              <w:pStyle w:val="TableParagraph"/>
              <w:kinsoku w:val="0"/>
              <w:overflowPunct w:val="0"/>
              <w:ind w:right="99"/>
              <w:jc w:val="both"/>
            </w:pPr>
            <w:r>
              <w:t>Называет, какого цвета верхняя/нижняя полоска, лента и т.д., например, лежащая перед ним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столе,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представленная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мольберте.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9" w:hanging="360"/>
              <w:rPr>
                <w:spacing w:val="-2"/>
              </w:rPr>
            </w:pPr>
            <w:r>
              <w:t>7.25.</w:t>
            </w:r>
            <w:r>
              <w:rPr>
                <w:spacing w:val="80"/>
              </w:rPr>
              <w:t xml:space="preserve"> </w:t>
            </w:r>
            <w:r>
              <w:t xml:space="preserve">Понимает смысл слов: утро, вечер, день, </w:t>
            </w:r>
            <w:r>
              <w:rPr>
                <w:spacing w:val="-2"/>
              </w:rPr>
              <w:t>ночь.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899"/>
                <w:tab w:val="left" w:pos="2611"/>
                <w:tab w:val="left" w:pos="3362"/>
                <w:tab w:val="left" w:pos="4247"/>
              </w:tabs>
              <w:kinsoku w:val="0"/>
              <w:overflowPunct w:val="0"/>
              <w:ind w:right="98"/>
              <w:rPr>
                <w:spacing w:val="-2"/>
              </w:rPr>
            </w:pPr>
            <w:r>
              <w:rPr>
                <w:spacing w:val="-2"/>
              </w:rPr>
              <w:t>Дидактическая</w:t>
            </w:r>
            <w:r>
              <w:tab/>
            </w:r>
            <w:r>
              <w:rPr>
                <w:spacing w:val="-4"/>
              </w:rPr>
              <w:t>игра</w:t>
            </w:r>
            <w:r>
              <w:tab/>
            </w:r>
            <w:r>
              <w:rPr>
                <w:spacing w:val="-4"/>
              </w:rPr>
              <w:t>«Что</w:t>
            </w:r>
            <w:r>
              <w:tab/>
            </w:r>
            <w:r>
              <w:rPr>
                <w:spacing w:val="-2"/>
              </w:rPr>
              <w:t>ког</w:t>
            </w:r>
            <w:r>
              <w:rPr>
                <w:spacing w:val="-2"/>
              </w:rPr>
              <w:t>да:</w:t>
            </w:r>
            <w:r>
              <w:tab/>
            </w:r>
            <w:r>
              <w:rPr>
                <w:spacing w:val="-2"/>
              </w:rPr>
              <w:t>подбери картинку»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97"/>
              <w:jc w:val="both"/>
              <w:rPr>
                <w:spacing w:val="-2"/>
              </w:rPr>
            </w:pPr>
            <w:r>
              <w:t>Рассматривая картинку, ребенок соотносит ее с вашей инструкцией: «Выбери то, что ночью» - выбирает</w:t>
            </w:r>
            <w:r>
              <w:rPr>
                <w:spacing w:val="41"/>
              </w:rPr>
              <w:t xml:space="preserve">  </w:t>
            </w:r>
            <w:r>
              <w:t>изображение</w:t>
            </w:r>
            <w:r>
              <w:rPr>
                <w:spacing w:val="41"/>
              </w:rPr>
              <w:t xml:space="preserve">  </w:t>
            </w:r>
            <w:r>
              <w:t>спящего</w:t>
            </w:r>
            <w:r>
              <w:rPr>
                <w:spacing w:val="42"/>
              </w:rPr>
              <w:t xml:space="preserve">  </w:t>
            </w:r>
            <w:r>
              <w:t>в</w:t>
            </w:r>
            <w:r>
              <w:rPr>
                <w:spacing w:val="41"/>
              </w:rPr>
              <w:t xml:space="preserve">  </w:t>
            </w:r>
            <w:r>
              <w:rPr>
                <w:spacing w:val="-2"/>
              </w:rPr>
              <w:t>кроватке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spacing w:val="-4"/>
              </w:rPr>
            </w:pP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темное</w:t>
            </w:r>
            <w:r>
              <w:rPr>
                <w:spacing w:val="-2"/>
              </w:rPr>
              <w:t xml:space="preserve"> </w:t>
            </w:r>
            <w:r>
              <w:t>небо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луна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небе,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т.д.</w:t>
            </w:r>
          </w:p>
        </w:tc>
      </w:tr>
    </w:tbl>
    <w:p w:rsidR="00000000" w:rsidRDefault="00F525B7">
      <w:pPr>
        <w:rPr>
          <w:b/>
          <w:bCs/>
          <w:sz w:val="7"/>
          <w:szCs w:val="7"/>
        </w:rPr>
        <w:sectPr w:rsidR="00000000">
          <w:pgSz w:w="16840" w:h="11910" w:orient="landscape"/>
          <w:pgMar w:top="1020" w:right="500" w:bottom="280" w:left="500" w:header="607" w:footer="0" w:gutter="0"/>
          <w:cols w:space="720"/>
          <w:noEndnote/>
        </w:sectPr>
      </w:pPr>
    </w:p>
    <w:p w:rsidR="00000000" w:rsidRDefault="00F525B7">
      <w:pPr>
        <w:pStyle w:val="a3"/>
        <w:kinsoku w:val="0"/>
        <w:overflowPunct w:val="0"/>
        <w:rPr>
          <w:sz w:val="7"/>
          <w:szCs w:val="7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04"/>
        <w:gridCol w:w="5206"/>
        <w:gridCol w:w="520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7" w:hanging="360"/>
              <w:jc w:val="both"/>
              <w:rPr>
                <w:spacing w:val="-2"/>
              </w:rPr>
            </w:pPr>
            <w:r>
              <w:t>7.26. Выявляет самостоятельн</w:t>
            </w:r>
            <w:r>
              <w:t xml:space="preserve">о отношения равенства и неравенства путём практического сравнения, зрительного </w:t>
            </w:r>
            <w:r>
              <w:rPr>
                <w:spacing w:val="-2"/>
              </w:rPr>
              <w:t>восприятия.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ind w:right="175"/>
            </w:pPr>
            <w:r>
              <w:t>Наблюдение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ходе</w:t>
            </w:r>
            <w:r>
              <w:rPr>
                <w:spacing w:val="-9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НОД</w:t>
            </w:r>
            <w:r>
              <w:rPr>
                <w:spacing w:val="-5"/>
              </w:rPr>
              <w:t xml:space="preserve"> </w:t>
            </w:r>
            <w:r>
              <w:t>«ФЭМП»; При организации совместной деятельности; При организации игр с блоками Дьенеша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Может</w:t>
            </w:r>
            <w:r>
              <w:rPr>
                <w:spacing w:val="40"/>
              </w:rPr>
              <w:t xml:space="preserve"> </w:t>
            </w:r>
            <w:r>
              <w:t>определить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какой</w:t>
            </w:r>
            <w:r>
              <w:rPr>
                <w:spacing w:val="40"/>
              </w:rPr>
              <w:t xml:space="preserve"> </w:t>
            </w:r>
            <w:r>
              <w:t>группе</w:t>
            </w:r>
            <w:r>
              <w:rPr>
                <w:spacing w:val="40"/>
              </w:rPr>
              <w:t xml:space="preserve"> </w:t>
            </w:r>
            <w:r>
              <w:t>предметов бол</w:t>
            </w:r>
            <w:r>
              <w:t>ьше, а в какой меньше.</w:t>
            </w:r>
          </w:p>
          <w:p w:rsidR="00000000" w:rsidRDefault="00F525B7">
            <w:pPr>
              <w:pStyle w:val="TableParagraph"/>
              <w:kinsoku w:val="0"/>
              <w:overflowPunct w:val="0"/>
            </w:pPr>
            <w:r>
              <w:t>По</w:t>
            </w:r>
            <w:r>
              <w:rPr>
                <w:spacing w:val="40"/>
              </w:rPr>
              <w:t xml:space="preserve"> </w:t>
            </w:r>
            <w:r>
              <w:t>просьбе</w:t>
            </w:r>
            <w:r>
              <w:rPr>
                <w:spacing w:val="40"/>
              </w:rPr>
              <w:t xml:space="preserve"> </w:t>
            </w:r>
            <w:r>
              <w:t>выбирает</w:t>
            </w:r>
            <w:r>
              <w:rPr>
                <w:spacing w:val="40"/>
              </w:rPr>
              <w:t xml:space="preserve"> </w:t>
            </w:r>
            <w:r>
              <w:t>из</w:t>
            </w:r>
            <w:r>
              <w:rPr>
                <w:spacing w:val="40"/>
              </w:rPr>
              <w:t xml:space="preserve"> </w:t>
            </w:r>
            <w:r>
              <w:t>нескольких</w:t>
            </w:r>
            <w:r>
              <w:rPr>
                <w:spacing w:val="40"/>
              </w:rPr>
              <w:t xml:space="preserve"> </w:t>
            </w:r>
            <w:r>
              <w:t>игрушек самую большую или самую маленькую.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</w:pPr>
            <w:r>
              <w:t>Находит «такую же» фигуру из множества при показе образца.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9" w:hanging="360"/>
            </w:pPr>
            <w:r>
              <w:t>7.27.</w:t>
            </w:r>
            <w:r>
              <w:rPr>
                <w:spacing w:val="80"/>
              </w:rPr>
              <w:t xml:space="preserve"> </w:t>
            </w:r>
            <w:r>
              <w:t>Знает,</w:t>
            </w:r>
            <w:r>
              <w:rPr>
                <w:spacing w:val="30"/>
              </w:rPr>
              <w:t xml:space="preserve"> </w:t>
            </w:r>
            <w:r>
              <w:t>называет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правильно</w:t>
            </w:r>
            <w:r>
              <w:rPr>
                <w:spacing w:val="28"/>
              </w:rPr>
              <w:t xml:space="preserve"> </w:t>
            </w:r>
            <w:r>
              <w:t>использует изобразительные материалы.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36"/>
              </w:rPr>
              <w:t xml:space="preserve"> </w:t>
            </w:r>
            <w:r>
              <w:t>ребенком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ходе</w:t>
            </w:r>
            <w:r>
              <w:rPr>
                <w:spacing w:val="38"/>
              </w:rPr>
              <w:t xml:space="preserve"> </w:t>
            </w:r>
            <w:r>
              <w:t>совместной</w:t>
            </w:r>
            <w:r>
              <w:rPr>
                <w:spacing w:val="37"/>
              </w:rPr>
              <w:t xml:space="preserve"> </w:t>
            </w:r>
            <w:r>
              <w:t>и самостоятельной</w:t>
            </w:r>
            <w:r>
              <w:rPr>
                <w:spacing w:val="-6"/>
              </w:rPr>
              <w:t xml:space="preserve"> </w:t>
            </w:r>
            <w:r>
              <w:t>изобразительной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631"/>
                <w:tab w:val="left" w:pos="2319"/>
                <w:tab w:val="left" w:pos="3957"/>
              </w:tabs>
              <w:kinsoku w:val="0"/>
              <w:overflowPunct w:val="0"/>
              <w:ind w:right="100"/>
            </w:pPr>
            <w:r>
              <w:rPr>
                <w:spacing w:val="-2"/>
              </w:rPr>
              <w:t>Называет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правильно</w:t>
            </w:r>
            <w:r>
              <w:tab/>
            </w:r>
            <w:r>
              <w:rPr>
                <w:spacing w:val="-2"/>
              </w:rPr>
              <w:t xml:space="preserve">использует </w:t>
            </w:r>
            <w:r>
              <w:t>изобразительные материалы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ind w:left="535" w:right="99" w:hanging="360"/>
            </w:pPr>
            <w:r>
              <w:t>7.28.</w:t>
            </w:r>
            <w:r>
              <w:rPr>
                <w:spacing w:val="80"/>
              </w:rPr>
              <w:t xml:space="preserve"> </w:t>
            </w:r>
            <w:r>
              <w:t>Знает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называет</w:t>
            </w:r>
            <w:r>
              <w:rPr>
                <w:spacing w:val="80"/>
              </w:rPr>
              <w:t xml:space="preserve"> </w:t>
            </w:r>
            <w:r>
              <w:t>названия</w:t>
            </w:r>
            <w:r>
              <w:rPr>
                <w:spacing w:val="80"/>
              </w:rPr>
              <w:t xml:space="preserve"> </w:t>
            </w:r>
            <w:r>
              <w:t>народных игрушек (матрёшка, дымковская игрушка).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ребенком,</w:t>
            </w:r>
            <w:r>
              <w:rPr>
                <w:spacing w:val="-3"/>
              </w:rPr>
              <w:t xml:space="preserve"> </w:t>
            </w:r>
            <w:r>
              <w:t>рассматривание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игрушек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tabs>
                <w:tab w:val="left" w:pos="1726"/>
                <w:tab w:val="left" w:pos="3146"/>
                <w:tab w:val="left" w:pos="4715"/>
              </w:tabs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rPr>
                <w:spacing w:val="-2"/>
              </w:rPr>
              <w:t>Правильно</w:t>
            </w:r>
            <w:r>
              <w:tab/>
            </w:r>
            <w:r>
              <w:rPr>
                <w:spacing w:val="-2"/>
              </w:rPr>
              <w:t>называет</w:t>
            </w:r>
            <w:r>
              <w:tab/>
            </w:r>
            <w:r>
              <w:rPr>
                <w:spacing w:val="-2"/>
              </w:rPr>
              <w:t>матрешку,</w:t>
            </w:r>
            <w:r>
              <w:tab/>
            </w:r>
            <w:r>
              <w:rPr>
                <w:spacing w:val="-5"/>
              </w:rPr>
              <w:t>при</w:t>
            </w:r>
          </w:p>
          <w:p w:rsidR="00000000" w:rsidRDefault="00F525B7">
            <w:pPr>
              <w:pStyle w:val="TableParagraph"/>
              <w:tabs>
                <w:tab w:val="left" w:pos="1707"/>
                <w:tab w:val="left" w:pos="3257"/>
                <w:tab w:val="left" w:pos="4446"/>
              </w:tabs>
              <w:kinsoku w:val="0"/>
              <w:overflowPunct w:val="0"/>
              <w:spacing w:line="270" w:lineRule="atLeast"/>
              <w:ind w:right="100"/>
            </w:pPr>
            <w:r>
              <w:rPr>
                <w:spacing w:val="-2"/>
              </w:rPr>
              <w:t>обозначении</w:t>
            </w:r>
            <w:r>
              <w:tab/>
            </w:r>
            <w:r>
              <w:rPr>
                <w:spacing w:val="-2"/>
              </w:rPr>
              <w:t>дымковской</w:t>
            </w:r>
            <w:r>
              <w:tab/>
            </w:r>
            <w:r>
              <w:rPr>
                <w:spacing w:val="-2"/>
              </w:rPr>
              <w:t>игрушки</w:t>
            </w:r>
            <w:r>
              <w:tab/>
            </w:r>
            <w:r>
              <w:rPr>
                <w:spacing w:val="-4"/>
              </w:rPr>
              <w:t xml:space="preserve">может </w:t>
            </w:r>
            <w:r>
              <w:t>просто сказать, что это – игрушка из глины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</w:tcPr>
          <w:p w:rsidR="00000000" w:rsidRDefault="00F525B7">
            <w:pPr>
              <w:pStyle w:val="TableParagraph"/>
              <w:kinsoku w:val="0"/>
              <w:overflowPunct w:val="0"/>
              <w:spacing w:line="270" w:lineRule="exact"/>
              <w:ind w:left="535" w:hanging="360"/>
              <w:rPr>
                <w:spacing w:val="-2"/>
              </w:rPr>
            </w:pPr>
            <w:r>
              <w:t>7.29.</w:t>
            </w:r>
            <w:r>
              <w:rPr>
                <w:spacing w:val="65"/>
                <w:w w:val="150"/>
              </w:rPr>
              <w:t xml:space="preserve"> </w:t>
            </w:r>
            <w:r>
              <w:t>Знает</w:t>
            </w:r>
            <w:r>
              <w:rPr>
                <w:spacing w:val="18"/>
              </w:rPr>
              <w:t xml:space="preserve"> </w:t>
            </w:r>
            <w:r>
              <w:t>свойства</w:t>
            </w:r>
            <w:r>
              <w:rPr>
                <w:spacing w:val="17"/>
              </w:rPr>
              <w:t xml:space="preserve"> </w:t>
            </w:r>
            <w:r>
              <w:t>пластических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  <w:p w:rsidR="00000000" w:rsidRDefault="00F525B7">
            <w:pPr>
              <w:pStyle w:val="TableParagraph"/>
              <w:kinsoku w:val="0"/>
              <w:overflowPunct w:val="0"/>
              <w:spacing w:line="270" w:lineRule="atLeast"/>
              <w:ind w:left="535" w:right="99"/>
            </w:pPr>
            <w:r>
              <w:t>(глины,</w:t>
            </w:r>
            <w:r>
              <w:rPr>
                <w:spacing w:val="37"/>
              </w:rPr>
              <w:t xml:space="preserve"> </w:t>
            </w:r>
            <w:r>
              <w:t>пластилина,</w:t>
            </w:r>
            <w:r>
              <w:rPr>
                <w:spacing w:val="37"/>
              </w:rPr>
              <w:t xml:space="preserve"> </w:t>
            </w:r>
            <w:r>
              <w:t>Пластической</w:t>
            </w:r>
            <w:r>
              <w:rPr>
                <w:spacing w:val="38"/>
              </w:rPr>
              <w:t xml:space="preserve"> </w:t>
            </w:r>
            <w:r>
              <w:t>массы), понимает, как можно из них лепить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Наблюдение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ребёнком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совместной</w:t>
            </w:r>
            <w:r>
              <w:rPr>
                <w:spacing w:val="-6"/>
              </w:rPr>
              <w:t xml:space="preserve"> </w:t>
            </w:r>
            <w:r>
              <w:t>и самостоятельной</w:t>
            </w:r>
            <w:r>
              <w:rPr>
                <w:spacing w:val="-6"/>
              </w:rPr>
              <w:t xml:space="preserve"> </w:t>
            </w:r>
            <w:r>
              <w:t>изобразительной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F525B7">
            <w:pPr>
              <w:pStyle w:val="TableParagraph"/>
              <w:kinsoku w:val="0"/>
              <w:overflowPunct w:val="0"/>
            </w:pPr>
            <w:r>
              <w:t>Берет</w:t>
            </w:r>
            <w:r>
              <w:rPr>
                <w:spacing w:val="40"/>
              </w:rPr>
              <w:t xml:space="preserve"> </w:t>
            </w:r>
            <w:r>
              <w:t>пластилин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тесто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руки,</w:t>
            </w:r>
            <w:r>
              <w:rPr>
                <w:spacing w:val="40"/>
              </w:rPr>
              <w:t xml:space="preserve"> </w:t>
            </w:r>
            <w:r>
              <w:t>начинает мять, стремится придать форму</w:t>
            </w:r>
          </w:p>
        </w:tc>
      </w:tr>
    </w:tbl>
    <w:p w:rsidR="00F525B7" w:rsidRDefault="00F525B7"/>
    <w:sectPr w:rsidR="00F525B7">
      <w:pgSz w:w="16840" w:h="11910" w:orient="landscape"/>
      <w:pgMar w:top="1020" w:right="500" w:bottom="280" w:left="500" w:header="607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5B7" w:rsidRDefault="00F525B7">
      <w:r>
        <w:separator/>
      </w:r>
    </w:p>
  </w:endnote>
  <w:endnote w:type="continuationSeparator" w:id="0">
    <w:p w:rsidR="00F525B7" w:rsidRDefault="00F52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5B7" w:rsidRDefault="00F525B7">
      <w:r>
        <w:separator/>
      </w:r>
    </w:p>
  </w:footnote>
  <w:footnote w:type="continuationSeparator" w:id="0">
    <w:p w:rsidR="00F525B7" w:rsidRDefault="00F52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525B7">
    <w:pPr>
      <w:pStyle w:val="a3"/>
      <w:kinsoku w:val="0"/>
      <w:overflowPunct w:val="0"/>
      <w:spacing w:before="0" w:line="14" w:lineRule="auto"/>
      <w:rPr>
        <w:b w:val="0"/>
        <w:bCs w:val="0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26.3pt;margin-top:29.35pt;width:80.8pt;height:13.05pt;z-index:-251656192;mso-position-horizontal-relative:page;mso-position-vertical-relative:page" o:allowincell="f" filled="f" stroked="f">
          <v:textbox inset="0,0,0,0">
            <w:txbxContent>
              <w:p w:rsidR="00000000" w:rsidRDefault="00F525B7">
                <w:pPr>
                  <w:pStyle w:val="a3"/>
                  <w:kinsoku w:val="0"/>
                  <w:overflowPunct w:val="0"/>
                  <w:spacing w:before="0" w:line="245" w:lineRule="exact"/>
                  <w:ind w:left="20"/>
                  <w:rPr>
                    <w:rFonts w:ascii="Calibri" w:hAnsi="Calibri" w:cs="Calibri"/>
                    <w:b w:val="0"/>
                    <w:bCs w:val="0"/>
                    <w:color w:val="7E7E7E"/>
                    <w:spacing w:val="-2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 w:val="0"/>
                    <w:bCs w:val="0"/>
                    <w:color w:val="7E7E7E"/>
                    <w:sz w:val="22"/>
                    <w:szCs w:val="22"/>
                  </w:rPr>
                  <w:t>Младшая</w:t>
                </w:r>
                <w:r>
                  <w:rPr>
                    <w:rFonts w:ascii="Calibri" w:hAnsi="Calibri" w:cs="Calibri"/>
                    <w:b w:val="0"/>
                    <w:bCs w:val="0"/>
                    <w:color w:val="7E7E7E"/>
                    <w:spacing w:val="-6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hAnsi="Calibri" w:cs="Calibri"/>
                    <w:b w:val="0"/>
                    <w:bCs w:val="0"/>
                    <w:color w:val="7E7E7E"/>
                    <w:spacing w:val="-2"/>
                    <w:sz w:val="22"/>
                    <w:szCs w:val="22"/>
                  </w:rPr>
                  <w:t>группа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"/>
      <w:lvlJc w:val="left"/>
      <w:pPr>
        <w:ind w:left="146" w:hanging="284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42" w:hanging="284"/>
      </w:pPr>
    </w:lvl>
    <w:lvl w:ilvl="2">
      <w:numFmt w:val="bullet"/>
      <w:lvlText w:val="•"/>
      <w:lvlJc w:val="left"/>
      <w:pPr>
        <w:ind w:left="2745" w:hanging="284"/>
      </w:pPr>
    </w:lvl>
    <w:lvl w:ilvl="3">
      <w:numFmt w:val="bullet"/>
      <w:lvlText w:val="•"/>
      <w:lvlJc w:val="left"/>
      <w:pPr>
        <w:ind w:left="4047" w:hanging="284"/>
      </w:pPr>
    </w:lvl>
    <w:lvl w:ilvl="4">
      <w:numFmt w:val="bullet"/>
      <w:lvlText w:val="•"/>
      <w:lvlJc w:val="left"/>
      <w:pPr>
        <w:ind w:left="5350" w:hanging="284"/>
      </w:pPr>
    </w:lvl>
    <w:lvl w:ilvl="5">
      <w:numFmt w:val="bullet"/>
      <w:lvlText w:val="•"/>
      <w:lvlJc w:val="left"/>
      <w:pPr>
        <w:ind w:left="6653" w:hanging="284"/>
      </w:pPr>
    </w:lvl>
    <w:lvl w:ilvl="6">
      <w:numFmt w:val="bullet"/>
      <w:lvlText w:val="•"/>
      <w:lvlJc w:val="left"/>
      <w:pPr>
        <w:ind w:left="7955" w:hanging="284"/>
      </w:pPr>
    </w:lvl>
    <w:lvl w:ilvl="7">
      <w:numFmt w:val="bullet"/>
      <w:lvlText w:val="•"/>
      <w:lvlJc w:val="left"/>
      <w:pPr>
        <w:ind w:left="9258" w:hanging="284"/>
      </w:pPr>
    </w:lvl>
    <w:lvl w:ilvl="8">
      <w:numFmt w:val="bullet"/>
      <w:lvlText w:val="•"/>
      <w:lvlJc w:val="left"/>
      <w:pPr>
        <w:ind w:left="10560" w:hanging="284"/>
      </w:pPr>
    </w:lvl>
  </w:abstractNum>
  <w:abstractNum w:abstractNumId="1">
    <w:nsid w:val="00000403"/>
    <w:multiLevelType w:val="multilevel"/>
    <w:tmpl w:val="00000886"/>
    <w:lvl w:ilvl="0">
      <w:numFmt w:val="bullet"/>
      <w:lvlText w:val=""/>
      <w:lvlJc w:val="left"/>
      <w:pPr>
        <w:ind w:left="112" w:hanging="317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24" w:hanging="317"/>
      </w:pPr>
    </w:lvl>
    <w:lvl w:ilvl="2">
      <w:numFmt w:val="bullet"/>
      <w:lvlText w:val="•"/>
      <w:lvlJc w:val="left"/>
      <w:pPr>
        <w:ind w:left="2729" w:hanging="317"/>
      </w:pPr>
    </w:lvl>
    <w:lvl w:ilvl="3">
      <w:numFmt w:val="bullet"/>
      <w:lvlText w:val="•"/>
      <w:lvlJc w:val="left"/>
      <w:pPr>
        <w:ind w:left="4033" w:hanging="317"/>
      </w:pPr>
    </w:lvl>
    <w:lvl w:ilvl="4">
      <w:numFmt w:val="bullet"/>
      <w:lvlText w:val="•"/>
      <w:lvlJc w:val="left"/>
      <w:pPr>
        <w:ind w:left="5338" w:hanging="317"/>
      </w:pPr>
    </w:lvl>
    <w:lvl w:ilvl="5">
      <w:numFmt w:val="bullet"/>
      <w:lvlText w:val="•"/>
      <w:lvlJc w:val="left"/>
      <w:pPr>
        <w:ind w:left="6643" w:hanging="317"/>
      </w:pPr>
    </w:lvl>
    <w:lvl w:ilvl="6">
      <w:numFmt w:val="bullet"/>
      <w:lvlText w:val="•"/>
      <w:lvlJc w:val="left"/>
      <w:pPr>
        <w:ind w:left="7947" w:hanging="317"/>
      </w:pPr>
    </w:lvl>
    <w:lvl w:ilvl="7">
      <w:numFmt w:val="bullet"/>
      <w:lvlText w:val="•"/>
      <w:lvlJc w:val="left"/>
      <w:pPr>
        <w:ind w:left="9252" w:hanging="317"/>
      </w:pPr>
    </w:lvl>
    <w:lvl w:ilvl="8">
      <w:numFmt w:val="bullet"/>
      <w:lvlText w:val="•"/>
      <w:lvlJc w:val="left"/>
      <w:pPr>
        <w:ind w:left="10556" w:hanging="317"/>
      </w:pPr>
    </w:lvl>
  </w:abstractNum>
  <w:abstractNum w:abstractNumId="2">
    <w:nsid w:val="00000404"/>
    <w:multiLevelType w:val="multilevel"/>
    <w:tmpl w:val="00000887"/>
    <w:lvl w:ilvl="0">
      <w:numFmt w:val="bullet"/>
      <w:lvlText w:val=""/>
      <w:lvlJc w:val="left"/>
      <w:pPr>
        <w:ind w:left="429" w:hanging="317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4" w:hanging="317"/>
      </w:pPr>
    </w:lvl>
    <w:lvl w:ilvl="2">
      <w:numFmt w:val="bullet"/>
      <w:lvlText w:val="•"/>
      <w:lvlJc w:val="left"/>
      <w:pPr>
        <w:ind w:left="2969" w:hanging="317"/>
      </w:pPr>
    </w:lvl>
    <w:lvl w:ilvl="3">
      <w:numFmt w:val="bullet"/>
      <w:lvlText w:val="•"/>
      <w:lvlJc w:val="left"/>
      <w:pPr>
        <w:ind w:left="4243" w:hanging="317"/>
      </w:pPr>
    </w:lvl>
    <w:lvl w:ilvl="4">
      <w:numFmt w:val="bullet"/>
      <w:lvlText w:val="•"/>
      <w:lvlJc w:val="left"/>
      <w:pPr>
        <w:ind w:left="5518" w:hanging="317"/>
      </w:pPr>
    </w:lvl>
    <w:lvl w:ilvl="5">
      <w:numFmt w:val="bullet"/>
      <w:lvlText w:val="•"/>
      <w:lvlJc w:val="left"/>
      <w:pPr>
        <w:ind w:left="6793" w:hanging="317"/>
      </w:pPr>
    </w:lvl>
    <w:lvl w:ilvl="6">
      <w:numFmt w:val="bullet"/>
      <w:lvlText w:val="•"/>
      <w:lvlJc w:val="left"/>
      <w:pPr>
        <w:ind w:left="8067" w:hanging="317"/>
      </w:pPr>
    </w:lvl>
    <w:lvl w:ilvl="7">
      <w:numFmt w:val="bullet"/>
      <w:lvlText w:val="•"/>
      <w:lvlJc w:val="left"/>
      <w:pPr>
        <w:ind w:left="9342" w:hanging="317"/>
      </w:pPr>
    </w:lvl>
    <w:lvl w:ilvl="8">
      <w:numFmt w:val="bullet"/>
      <w:lvlText w:val="•"/>
      <w:lvlJc w:val="left"/>
      <w:pPr>
        <w:ind w:left="10616" w:hanging="317"/>
      </w:pPr>
    </w:lvl>
  </w:abstractNum>
  <w:abstractNum w:abstractNumId="3">
    <w:nsid w:val="00000405"/>
    <w:multiLevelType w:val="multilevel"/>
    <w:tmpl w:val="00000888"/>
    <w:lvl w:ilvl="0">
      <w:numFmt w:val="bullet"/>
      <w:lvlText w:val=""/>
      <w:lvlJc w:val="left"/>
      <w:pPr>
        <w:ind w:left="429" w:hanging="317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4" w:hanging="317"/>
      </w:pPr>
    </w:lvl>
    <w:lvl w:ilvl="2">
      <w:numFmt w:val="bullet"/>
      <w:lvlText w:val="•"/>
      <w:lvlJc w:val="left"/>
      <w:pPr>
        <w:ind w:left="2969" w:hanging="317"/>
      </w:pPr>
    </w:lvl>
    <w:lvl w:ilvl="3">
      <w:numFmt w:val="bullet"/>
      <w:lvlText w:val="•"/>
      <w:lvlJc w:val="left"/>
      <w:pPr>
        <w:ind w:left="4243" w:hanging="317"/>
      </w:pPr>
    </w:lvl>
    <w:lvl w:ilvl="4">
      <w:numFmt w:val="bullet"/>
      <w:lvlText w:val="•"/>
      <w:lvlJc w:val="left"/>
      <w:pPr>
        <w:ind w:left="5518" w:hanging="317"/>
      </w:pPr>
    </w:lvl>
    <w:lvl w:ilvl="5">
      <w:numFmt w:val="bullet"/>
      <w:lvlText w:val="•"/>
      <w:lvlJc w:val="left"/>
      <w:pPr>
        <w:ind w:left="6793" w:hanging="317"/>
      </w:pPr>
    </w:lvl>
    <w:lvl w:ilvl="6">
      <w:numFmt w:val="bullet"/>
      <w:lvlText w:val="•"/>
      <w:lvlJc w:val="left"/>
      <w:pPr>
        <w:ind w:left="8067" w:hanging="317"/>
      </w:pPr>
    </w:lvl>
    <w:lvl w:ilvl="7">
      <w:numFmt w:val="bullet"/>
      <w:lvlText w:val="•"/>
      <w:lvlJc w:val="left"/>
      <w:pPr>
        <w:ind w:left="9342" w:hanging="317"/>
      </w:pPr>
    </w:lvl>
    <w:lvl w:ilvl="8">
      <w:numFmt w:val="bullet"/>
      <w:lvlText w:val="•"/>
      <w:lvlJc w:val="left"/>
      <w:pPr>
        <w:ind w:left="10616" w:hanging="317"/>
      </w:pPr>
    </w:lvl>
  </w:abstractNum>
  <w:abstractNum w:abstractNumId="4">
    <w:nsid w:val="00000406"/>
    <w:multiLevelType w:val="multilevel"/>
    <w:tmpl w:val="00000889"/>
    <w:lvl w:ilvl="0">
      <w:numFmt w:val="bullet"/>
      <w:lvlText w:val=""/>
      <w:lvlJc w:val="left"/>
      <w:pPr>
        <w:ind w:left="424" w:hanging="317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5" w:hanging="317"/>
      </w:pPr>
    </w:lvl>
    <w:lvl w:ilvl="2">
      <w:numFmt w:val="bullet"/>
      <w:lvlText w:val="•"/>
      <w:lvlJc w:val="left"/>
      <w:pPr>
        <w:ind w:left="2971" w:hanging="317"/>
      </w:pPr>
    </w:lvl>
    <w:lvl w:ilvl="3">
      <w:numFmt w:val="bullet"/>
      <w:lvlText w:val="•"/>
      <w:lvlJc w:val="left"/>
      <w:pPr>
        <w:ind w:left="4246" w:hanging="317"/>
      </w:pPr>
    </w:lvl>
    <w:lvl w:ilvl="4">
      <w:numFmt w:val="bullet"/>
      <w:lvlText w:val="•"/>
      <w:lvlJc w:val="left"/>
      <w:pPr>
        <w:ind w:left="5522" w:hanging="317"/>
      </w:pPr>
    </w:lvl>
    <w:lvl w:ilvl="5">
      <w:numFmt w:val="bullet"/>
      <w:lvlText w:val="•"/>
      <w:lvlJc w:val="left"/>
      <w:pPr>
        <w:ind w:left="6797" w:hanging="317"/>
      </w:pPr>
    </w:lvl>
    <w:lvl w:ilvl="6">
      <w:numFmt w:val="bullet"/>
      <w:lvlText w:val="•"/>
      <w:lvlJc w:val="left"/>
      <w:pPr>
        <w:ind w:left="8073" w:hanging="317"/>
      </w:pPr>
    </w:lvl>
    <w:lvl w:ilvl="7">
      <w:numFmt w:val="bullet"/>
      <w:lvlText w:val="•"/>
      <w:lvlJc w:val="left"/>
      <w:pPr>
        <w:ind w:left="9348" w:hanging="317"/>
      </w:pPr>
    </w:lvl>
    <w:lvl w:ilvl="8">
      <w:numFmt w:val="bullet"/>
      <w:lvlText w:val="•"/>
      <w:lvlJc w:val="left"/>
      <w:pPr>
        <w:ind w:left="10624" w:hanging="317"/>
      </w:pPr>
    </w:lvl>
  </w:abstractNum>
  <w:abstractNum w:abstractNumId="5">
    <w:nsid w:val="00000407"/>
    <w:multiLevelType w:val="multilevel"/>
    <w:tmpl w:val="0000088A"/>
    <w:lvl w:ilvl="0">
      <w:numFmt w:val="bullet"/>
      <w:lvlText w:val=""/>
      <w:lvlJc w:val="left"/>
      <w:pPr>
        <w:ind w:left="424" w:hanging="284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5" w:hanging="284"/>
      </w:pPr>
    </w:lvl>
    <w:lvl w:ilvl="2">
      <w:numFmt w:val="bullet"/>
      <w:lvlText w:val="•"/>
      <w:lvlJc w:val="left"/>
      <w:pPr>
        <w:ind w:left="2971" w:hanging="284"/>
      </w:pPr>
    </w:lvl>
    <w:lvl w:ilvl="3">
      <w:numFmt w:val="bullet"/>
      <w:lvlText w:val="•"/>
      <w:lvlJc w:val="left"/>
      <w:pPr>
        <w:ind w:left="4246" w:hanging="284"/>
      </w:pPr>
    </w:lvl>
    <w:lvl w:ilvl="4">
      <w:numFmt w:val="bullet"/>
      <w:lvlText w:val="•"/>
      <w:lvlJc w:val="left"/>
      <w:pPr>
        <w:ind w:left="5522" w:hanging="284"/>
      </w:pPr>
    </w:lvl>
    <w:lvl w:ilvl="5">
      <w:numFmt w:val="bullet"/>
      <w:lvlText w:val="•"/>
      <w:lvlJc w:val="left"/>
      <w:pPr>
        <w:ind w:left="6797" w:hanging="284"/>
      </w:pPr>
    </w:lvl>
    <w:lvl w:ilvl="6">
      <w:numFmt w:val="bullet"/>
      <w:lvlText w:val="•"/>
      <w:lvlJc w:val="left"/>
      <w:pPr>
        <w:ind w:left="8073" w:hanging="284"/>
      </w:pPr>
    </w:lvl>
    <w:lvl w:ilvl="7">
      <w:numFmt w:val="bullet"/>
      <w:lvlText w:val="•"/>
      <w:lvlJc w:val="left"/>
      <w:pPr>
        <w:ind w:left="9348" w:hanging="284"/>
      </w:pPr>
    </w:lvl>
    <w:lvl w:ilvl="8">
      <w:numFmt w:val="bullet"/>
      <w:lvlText w:val="•"/>
      <w:lvlJc w:val="left"/>
      <w:pPr>
        <w:ind w:left="10624" w:hanging="284"/>
      </w:pPr>
    </w:lvl>
  </w:abstractNum>
  <w:abstractNum w:abstractNumId="6">
    <w:nsid w:val="00000408"/>
    <w:multiLevelType w:val="multilevel"/>
    <w:tmpl w:val="0000088B"/>
    <w:lvl w:ilvl="0">
      <w:numFmt w:val="bullet"/>
      <w:lvlText w:val=""/>
      <w:lvlJc w:val="left"/>
      <w:pPr>
        <w:ind w:left="424" w:hanging="317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5" w:hanging="317"/>
      </w:pPr>
    </w:lvl>
    <w:lvl w:ilvl="2">
      <w:numFmt w:val="bullet"/>
      <w:lvlText w:val="•"/>
      <w:lvlJc w:val="left"/>
      <w:pPr>
        <w:ind w:left="2971" w:hanging="317"/>
      </w:pPr>
    </w:lvl>
    <w:lvl w:ilvl="3">
      <w:numFmt w:val="bullet"/>
      <w:lvlText w:val="•"/>
      <w:lvlJc w:val="left"/>
      <w:pPr>
        <w:ind w:left="4246" w:hanging="317"/>
      </w:pPr>
    </w:lvl>
    <w:lvl w:ilvl="4">
      <w:numFmt w:val="bullet"/>
      <w:lvlText w:val="•"/>
      <w:lvlJc w:val="left"/>
      <w:pPr>
        <w:ind w:left="5522" w:hanging="317"/>
      </w:pPr>
    </w:lvl>
    <w:lvl w:ilvl="5">
      <w:numFmt w:val="bullet"/>
      <w:lvlText w:val="•"/>
      <w:lvlJc w:val="left"/>
      <w:pPr>
        <w:ind w:left="6797" w:hanging="317"/>
      </w:pPr>
    </w:lvl>
    <w:lvl w:ilvl="6">
      <w:numFmt w:val="bullet"/>
      <w:lvlText w:val="•"/>
      <w:lvlJc w:val="left"/>
      <w:pPr>
        <w:ind w:left="8073" w:hanging="317"/>
      </w:pPr>
    </w:lvl>
    <w:lvl w:ilvl="7">
      <w:numFmt w:val="bullet"/>
      <w:lvlText w:val="•"/>
      <w:lvlJc w:val="left"/>
      <w:pPr>
        <w:ind w:left="9348" w:hanging="317"/>
      </w:pPr>
    </w:lvl>
    <w:lvl w:ilvl="8">
      <w:numFmt w:val="bullet"/>
      <w:lvlText w:val="•"/>
      <w:lvlJc w:val="left"/>
      <w:pPr>
        <w:ind w:left="10624" w:hanging="317"/>
      </w:pPr>
    </w:lvl>
  </w:abstractNum>
  <w:abstractNum w:abstractNumId="7">
    <w:nsid w:val="00000409"/>
    <w:multiLevelType w:val="multilevel"/>
    <w:tmpl w:val="0000088C"/>
    <w:lvl w:ilvl="0">
      <w:numFmt w:val="bullet"/>
      <w:lvlText w:val=""/>
      <w:lvlJc w:val="left"/>
      <w:pPr>
        <w:ind w:left="424" w:hanging="317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5" w:hanging="317"/>
      </w:pPr>
    </w:lvl>
    <w:lvl w:ilvl="2">
      <w:numFmt w:val="bullet"/>
      <w:lvlText w:val="•"/>
      <w:lvlJc w:val="left"/>
      <w:pPr>
        <w:ind w:left="2971" w:hanging="317"/>
      </w:pPr>
    </w:lvl>
    <w:lvl w:ilvl="3">
      <w:numFmt w:val="bullet"/>
      <w:lvlText w:val="•"/>
      <w:lvlJc w:val="left"/>
      <w:pPr>
        <w:ind w:left="4246" w:hanging="317"/>
      </w:pPr>
    </w:lvl>
    <w:lvl w:ilvl="4">
      <w:numFmt w:val="bullet"/>
      <w:lvlText w:val="•"/>
      <w:lvlJc w:val="left"/>
      <w:pPr>
        <w:ind w:left="5522" w:hanging="317"/>
      </w:pPr>
    </w:lvl>
    <w:lvl w:ilvl="5">
      <w:numFmt w:val="bullet"/>
      <w:lvlText w:val="•"/>
      <w:lvlJc w:val="left"/>
      <w:pPr>
        <w:ind w:left="6797" w:hanging="317"/>
      </w:pPr>
    </w:lvl>
    <w:lvl w:ilvl="6">
      <w:numFmt w:val="bullet"/>
      <w:lvlText w:val="•"/>
      <w:lvlJc w:val="left"/>
      <w:pPr>
        <w:ind w:left="8073" w:hanging="317"/>
      </w:pPr>
    </w:lvl>
    <w:lvl w:ilvl="7">
      <w:numFmt w:val="bullet"/>
      <w:lvlText w:val="•"/>
      <w:lvlJc w:val="left"/>
      <w:pPr>
        <w:ind w:left="9348" w:hanging="317"/>
      </w:pPr>
    </w:lvl>
    <w:lvl w:ilvl="8">
      <w:numFmt w:val="bullet"/>
      <w:lvlText w:val="•"/>
      <w:lvlJc w:val="left"/>
      <w:pPr>
        <w:ind w:left="10624" w:hanging="317"/>
      </w:pPr>
    </w:lvl>
  </w:abstractNum>
  <w:abstractNum w:abstractNumId="8">
    <w:nsid w:val="0000040A"/>
    <w:multiLevelType w:val="multilevel"/>
    <w:tmpl w:val="0000088D"/>
    <w:lvl w:ilvl="0">
      <w:numFmt w:val="bullet"/>
      <w:lvlText w:val=""/>
      <w:lvlJc w:val="left"/>
      <w:pPr>
        <w:ind w:left="424" w:hanging="317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5" w:hanging="317"/>
      </w:pPr>
    </w:lvl>
    <w:lvl w:ilvl="2">
      <w:numFmt w:val="bullet"/>
      <w:lvlText w:val="•"/>
      <w:lvlJc w:val="left"/>
      <w:pPr>
        <w:ind w:left="2971" w:hanging="317"/>
      </w:pPr>
    </w:lvl>
    <w:lvl w:ilvl="3">
      <w:numFmt w:val="bullet"/>
      <w:lvlText w:val="•"/>
      <w:lvlJc w:val="left"/>
      <w:pPr>
        <w:ind w:left="4246" w:hanging="317"/>
      </w:pPr>
    </w:lvl>
    <w:lvl w:ilvl="4">
      <w:numFmt w:val="bullet"/>
      <w:lvlText w:val="•"/>
      <w:lvlJc w:val="left"/>
      <w:pPr>
        <w:ind w:left="5522" w:hanging="317"/>
      </w:pPr>
    </w:lvl>
    <w:lvl w:ilvl="5">
      <w:numFmt w:val="bullet"/>
      <w:lvlText w:val="•"/>
      <w:lvlJc w:val="left"/>
      <w:pPr>
        <w:ind w:left="6797" w:hanging="317"/>
      </w:pPr>
    </w:lvl>
    <w:lvl w:ilvl="6">
      <w:numFmt w:val="bullet"/>
      <w:lvlText w:val="•"/>
      <w:lvlJc w:val="left"/>
      <w:pPr>
        <w:ind w:left="8073" w:hanging="317"/>
      </w:pPr>
    </w:lvl>
    <w:lvl w:ilvl="7">
      <w:numFmt w:val="bullet"/>
      <w:lvlText w:val="•"/>
      <w:lvlJc w:val="left"/>
      <w:pPr>
        <w:ind w:left="9348" w:hanging="317"/>
      </w:pPr>
    </w:lvl>
    <w:lvl w:ilvl="8">
      <w:numFmt w:val="bullet"/>
      <w:lvlText w:val="•"/>
      <w:lvlJc w:val="left"/>
      <w:pPr>
        <w:ind w:left="10624" w:hanging="317"/>
      </w:pPr>
    </w:lvl>
  </w:abstractNum>
  <w:abstractNum w:abstractNumId="9">
    <w:nsid w:val="0000040B"/>
    <w:multiLevelType w:val="multilevel"/>
    <w:tmpl w:val="0000088E"/>
    <w:lvl w:ilvl="0">
      <w:numFmt w:val="bullet"/>
      <w:lvlText w:val=""/>
      <w:lvlJc w:val="left"/>
      <w:pPr>
        <w:ind w:left="424" w:hanging="317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5" w:hanging="317"/>
      </w:pPr>
    </w:lvl>
    <w:lvl w:ilvl="2">
      <w:numFmt w:val="bullet"/>
      <w:lvlText w:val="•"/>
      <w:lvlJc w:val="left"/>
      <w:pPr>
        <w:ind w:left="2971" w:hanging="317"/>
      </w:pPr>
    </w:lvl>
    <w:lvl w:ilvl="3">
      <w:numFmt w:val="bullet"/>
      <w:lvlText w:val="•"/>
      <w:lvlJc w:val="left"/>
      <w:pPr>
        <w:ind w:left="4246" w:hanging="317"/>
      </w:pPr>
    </w:lvl>
    <w:lvl w:ilvl="4">
      <w:numFmt w:val="bullet"/>
      <w:lvlText w:val="•"/>
      <w:lvlJc w:val="left"/>
      <w:pPr>
        <w:ind w:left="5522" w:hanging="317"/>
      </w:pPr>
    </w:lvl>
    <w:lvl w:ilvl="5">
      <w:numFmt w:val="bullet"/>
      <w:lvlText w:val="•"/>
      <w:lvlJc w:val="left"/>
      <w:pPr>
        <w:ind w:left="6797" w:hanging="317"/>
      </w:pPr>
    </w:lvl>
    <w:lvl w:ilvl="6">
      <w:numFmt w:val="bullet"/>
      <w:lvlText w:val="•"/>
      <w:lvlJc w:val="left"/>
      <w:pPr>
        <w:ind w:left="8073" w:hanging="317"/>
      </w:pPr>
    </w:lvl>
    <w:lvl w:ilvl="7">
      <w:numFmt w:val="bullet"/>
      <w:lvlText w:val="•"/>
      <w:lvlJc w:val="left"/>
      <w:pPr>
        <w:ind w:left="9348" w:hanging="317"/>
      </w:pPr>
    </w:lvl>
    <w:lvl w:ilvl="8">
      <w:numFmt w:val="bullet"/>
      <w:lvlText w:val="•"/>
      <w:lvlJc w:val="left"/>
      <w:pPr>
        <w:ind w:left="10624" w:hanging="317"/>
      </w:pPr>
    </w:lvl>
  </w:abstractNum>
  <w:abstractNum w:abstractNumId="10">
    <w:nsid w:val="0000040C"/>
    <w:multiLevelType w:val="multilevel"/>
    <w:tmpl w:val="0000088F"/>
    <w:lvl w:ilvl="0">
      <w:numFmt w:val="bullet"/>
      <w:lvlText w:val=""/>
      <w:lvlJc w:val="left"/>
      <w:pPr>
        <w:ind w:left="424" w:hanging="317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5" w:hanging="317"/>
      </w:pPr>
    </w:lvl>
    <w:lvl w:ilvl="2">
      <w:numFmt w:val="bullet"/>
      <w:lvlText w:val="•"/>
      <w:lvlJc w:val="left"/>
      <w:pPr>
        <w:ind w:left="2971" w:hanging="317"/>
      </w:pPr>
    </w:lvl>
    <w:lvl w:ilvl="3">
      <w:numFmt w:val="bullet"/>
      <w:lvlText w:val="•"/>
      <w:lvlJc w:val="left"/>
      <w:pPr>
        <w:ind w:left="4246" w:hanging="317"/>
      </w:pPr>
    </w:lvl>
    <w:lvl w:ilvl="4">
      <w:numFmt w:val="bullet"/>
      <w:lvlText w:val="•"/>
      <w:lvlJc w:val="left"/>
      <w:pPr>
        <w:ind w:left="5522" w:hanging="317"/>
      </w:pPr>
    </w:lvl>
    <w:lvl w:ilvl="5">
      <w:numFmt w:val="bullet"/>
      <w:lvlText w:val="•"/>
      <w:lvlJc w:val="left"/>
      <w:pPr>
        <w:ind w:left="6797" w:hanging="317"/>
      </w:pPr>
    </w:lvl>
    <w:lvl w:ilvl="6">
      <w:numFmt w:val="bullet"/>
      <w:lvlText w:val="•"/>
      <w:lvlJc w:val="left"/>
      <w:pPr>
        <w:ind w:left="8073" w:hanging="317"/>
      </w:pPr>
    </w:lvl>
    <w:lvl w:ilvl="7">
      <w:numFmt w:val="bullet"/>
      <w:lvlText w:val="•"/>
      <w:lvlJc w:val="left"/>
      <w:pPr>
        <w:ind w:left="9348" w:hanging="317"/>
      </w:pPr>
    </w:lvl>
    <w:lvl w:ilvl="8">
      <w:numFmt w:val="bullet"/>
      <w:lvlText w:val="•"/>
      <w:lvlJc w:val="left"/>
      <w:pPr>
        <w:ind w:left="10624" w:hanging="317"/>
      </w:pPr>
    </w:lvl>
  </w:abstractNum>
  <w:abstractNum w:abstractNumId="11">
    <w:nsid w:val="0000040D"/>
    <w:multiLevelType w:val="multilevel"/>
    <w:tmpl w:val="00000890"/>
    <w:lvl w:ilvl="0">
      <w:numFmt w:val="bullet"/>
      <w:lvlText w:val=""/>
      <w:lvlJc w:val="left"/>
      <w:pPr>
        <w:ind w:left="141" w:hanging="284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443" w:hanging="284"/>
      </w:pPr>
    </w:lvl>
    <w:lvl w:ilvl="2">
      <w:numFmt w:val="bullet"/>
      <w:lvlText w:val="•"/>
      <w:lvlJc w:val="left"/>
      <w:pPr>
        <w:ind w:left="2747" w:hanging="284"/>
      </w:pPr>
    </w:lvl>
    <w:lvl w:ilvl="3">
      <w:numFmt w:val="bullet"/>
      <w:lvlText w:val="•"/>
      <w:lvlJc w:val="left"/>
      <w:pPr>
        <w:ind w:left="4050" w:hanging="284"/>
      </w:pPr>
    </w:lvl>
    <w:lvl w:ilvl="4">
      <w:numFmt w:val="bullet"/>
      <w:lvlText w:val="•"/>
      <w:lvlJc w:val="left"/>
      <w:pPr>
        <w:ind w:left="5354" w:hanging="284"/>
      </w:pPr>
    </w:lvl>
    <w:lvl w:ilvl="5">
      <w:numFmt w:val="bullet"/>
      <w:lvlText w:val="•"/>
      <w:lvlJc w:val="left"/>
      <w:pPr>
        <w:ind w:left="6657" w:hanging="284"/>
      </w:pPr>
    </w:lvl>
    <w:lvl w:ilvl="6">
      <w:numFmt w:val="bullet"/>
      <w:lvlText w:val="•"/>
      <w:lvlJc w:val="left"/>
      <w:pPr>
        <w:ind w:left="7961" w:hanging="284"/>
      </w:pPr>
    </w:lvl>
    <w:lvl w:ilvl="7">
      <w:numFmt w:val="bullet"/>
      <w:lvlText w:val="•"/>
      <w:lvlJc w:val="left"/>
      <w:pPr>
        <w:ind w:left="9264" w:hanging="284"/>
      </w:pPr>
    </w:lvl>
    <w:lvl w:ilvl="8">
      <w:numFmt w:val="bullet"/>
      <w:lvlText w:val="•"/>
      <w:lvlJc w:val="left"/>
      <w:pPr>
        <w:ind w:left="10568" w:hanging="284"/>
      </w:pPr>
    </w:lvl>
  </w:abstractNum>
  <w:abstractNum w:abstractNumId="12">
    <w:nsid w:val="0000040E"/>
    <w:multiLevelType w:val="multilevel"/>
    <w:tmpl w:val="00000891"/>
    <w:lvl w:ilvl="0">
      <w:numFmt w:val="bullet"/>
      <w:lvlText w:val=""/>
      <w:lvlJc w:val="left"/>
      <w:pPr>
        <w:ind w:left="424" w:hanging="284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5" w:hanging="284"/>
      </w:pPr>
    </w:lvl>
    <w:lvl w:ilvl="2">
      <w:numFmt w:val="bullet"/>
      <w:lvlText w:val="•"/>
      <w:lvlJc w:val="left"/>
      <w:pPr>
        <w:ind w:left="2971" w:hanging="284"/>
      </w:pPr>
    </w:lvl>
    <w:lvl w:ilvl="3">
      <w:numFmt w:val="bullet"/>
      <w:lvlText w:val="•"/>
      <w:lvlJc w:val="left"/>
      <w:pPr>
        <w:ind w:left="4246" w:hanging="284"/>
      </w:pPr>
    </w:lvl>
    <w:lvl w:ilvl="4">
      <w:numFmt w:val="bullet"/>
      <w:lvlText w:val="•"/>
      <w:lvlJc w:val="left"/>
      <w:pPr>
        <w:ind w:left="5522" w:hanging="284"/>
      </w:pPr>
    </w:lvl>
    <w:lvl w:ilvl="5">
      <w:numFmt w:val="bullet"/>
      <w:lvlText w:val="•"/>
      <w:lvlJc w:val="left"/>
      <w:pPr>
        <w:ind w:left="6797" w:hanging="284"/>
      </w:pPr>
    </w:lvl>
    <w:lvl w:ilvl="6">
      <w:numFmt w:val="bullet"/>
      <w:lvlText w:val="•"/>
      <w:lvlJc w:val="left"/>
      <w:pPr>
        <w:ind w:left="8073" w:hanging="284"/>
      </w:pPr>
    </w:lvl>
    <w:lvl w:ilvl="7">
      <w:numFmt w:val="bullet"/>
      <w:lvlText w:val="•"/>
      <w:lvlJc w:val="left"/>
      <w:pPr>
        <w:ind w:left="9348" w:hanging="284"/>
      </w:pPr>
    </w:lvl>
    <w:lvl w:ilvl="8">
      <w:numFmt w:val="bullet"/>
      <w:lvlText w:val="•"/>
      <w:lvlJc w:val="left"/>
      <w:pPr>
        <w:ind w:left="10624" w:hanging="284"/>
      </w:pPr>
    </w:lvl>
  </w:abstractNum>
  <w:abstractNum w:abstractNumId="13">
    <w:nsid w:val="0000040F"/>
    <w:multiLevelType w:val="multilevel"/>
    <w:tmpl w:val="00000892"/>
    <w:lvl w:ilvl="0">
      <w:numFmt w:val="bullet"/>
      <w:lvlText w:val=""/>
      <w:lvlJc w:val="left"/>
      <w:pPr>
        <w:ind w:left="424" w:hanging="284"/>
      </w:pPr>
      <w:rPr>
        <w:rFonts w:ascii="Symbol" w:hAnsi="Symbol" w:cs="Symbol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95" w:hanging="284"/>
      </w:pPr>
    </w:lvl>
    <w:lvl w:ilvl="2">
      <w:numFmt w:val="bullet"/>
      <w:lvlText w:val="•"/>
      <w:lvlJc w:val="left"/>
      <w:pPr>
        <w:ind w:left="2971" w:hanging="284"/>
      </w:pPr>
    </w:lvl>
    <w:lvl w:ilvl="3">
      <w:numFmt w:val="bullet"/>
      <w:lvlText w:val="•"/>
      <w:lvlJc w:val="left"/>
      <w:pPr>
        <w:ind w:left="4246" w:hanging="284"/>
      </w:pPr>
    </w:lvl>
    <w:lvl w:ilvl="4">
      <w:numFmt w:val="bullet"/>
      <w:lvlText w:val="•"/>
      <w:lvlJc w:val="left"/>
      <w:pPr>
        <w:ind w:left="5522" w:hanging="284"/>
      </w:pPr>
    </w:lvl>
    <w:lvl w:ilvl="5">
      <w:numFmt w:val="bullet"/>
      <w:lvlText w:val="•"/>
      <w:lvlJc w:val="left"/>
      <w:pPr>
        <w:ind w:left="6797" w:hanging="284"/>
      </w:pPr>
    </w:lvl>
    <w:lvl w:ilvl="6">
      <w:numFmt w:val="bullet"/>
      <w:lvlText w:val="•"/>
      <w:lvlJc w:val="left"/>
      <w:pPr>
        <w:ind w:left="8073" w:hanging="284"/>
      </w:pPr>
    </w:lvl>
    <w:lvl w:ilvl="7">
      <w:numFmt w:val="bullet"/>
      <w:lvlText w:val="•"/>
      <w:lvlJc w:val="left"/>
      <w:pPr>
        <w:ind w:left="9348" w:hanging="284"/>
      </w:pPr>
    </w:lvl>
    <w:lvl w:ilvl="8">
      <w:numFmt w:val="bullet"/>
      <w:lvlText w:val="•"/>
      <w:lvlJc w:val="left"/>
      <w:pPr>
        <w:ind w:left="10624" w:hanging="284"/>
      </w:pPr>
    </w:lvl>
  </w:abstractNum>
  <w:abstractNum w:abstractNumId="14">
    <w:nsid w:val="00000410"/>
    <w:multiLevelType w:val="multilevel"/>
    <w:tmpl w:val="00000893"/>
    <w:lvl w:ilvl="0">
      <w:start w:val="1"/>
      <w:numFmt w:val="decimal"/>
      <w:lvlText w:val="%1."/>
      <w:lvlJc w:val="left"/>
      <w:pPr>
        <w:ind w:left="940" w:hanging="360"/>
      </w:pPr>
      <w:rPr>
        <w:w w:val="100"/>
      </w:rPr>
    </w:lvl>
    <w:lvl w:ilvl="1">
      <w:numFmt w:val="bullet"/>
      <w:lvlText w:val="•"/>
      <w:lvlJc w:val="left"/>
      <w:pPr>
        <w:ind w:left="2429" w:hanging="360"/>
      </w:pPr>
    </w:lvl>
    <w:lvl w:ilvl="2">
      <w:numFmt w:val="bullet"/>
      <w:lvlText w:val="•"/>
      <w:lvlJc w:val="left"/>
      <w:pPr>
        <w:ind w:left="3919" w:hanging="360"/>
      </w:pPr>
    </w:lvl>
    <w:lvl w:ilvl="3">
      <w:numFmt w:val="bullet"/>
      <w:lvlText w:val="•"/>
      <w:lvlJc w:val="left"/>
      <w:pPr>
        <w:ind w:left="5409" w:hanging="360"/>
      </w:pPr>
    </w:lvl>
    <w:lvl w:ilvl="4">
      <w:numFmt w:val="bullet"/>
      <w:lvlText w:val="•"/>
      <w:lvlJc w:val="left"/>
      <w:pPr>
        <w:ind w:left="6899" w:hanging="360"/>
      </w:pPr>
    </w:lvl>
    <w:lvl w:ilvl="5">
      <w:numFmt w:val="bullet"/>
      <w:lvlText w:val="•"/>
      <w:lvlJc w:val="left"/>
      <w:pPr>
        <w:ind w:left="8389" w:hanging="360"/>
      </w:pPr>
    </w:lvl>
    <w:lvl w:ilvl="6">
      <w:numFmt w:val="bullet"/>
      <w:lvlText w:val="•"/>
      <w:lvlJc w:val="left"/>
      <w:pPr>
        <w:ind w:left="9879" w:hanging="360"/>
      </w:pPr>
    </w:lvl>
    <w:lvl w:ilvl="7">
      <w:numFmt w:val="bullet"/>
      <w:lvlText w:val="•"/>
      <w:lvlJc w:val="left"/>
      <w:pPr>
        <w:ind w:left="11368" w:hanging="360"/>
      </w:pPr>
    </w:lvl>
    <w:lvl w:ilvl="8">
      <w:numFmt w:val="bullet"/>
      <w:lvlText w:val="•"/>
      <w:lvlJc w:val="left"/>
      <w:pPr>
        <w:ind w:left="12858" w:hanging="36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</w:compat>
  <w:rsids>
    <w:rsidRoot w:val="00272379"/>
    <w:rsid w:val="00272379"/>
    <w:rsid w:val="00F5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2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</w:rPr>
  </w:style>
  <w:style w:type="paragraph" w:styleId="a5">
    <w:name w:val="Title"/>
    <w:basedOn w:val="a"/>
    <w:next w:val="a"/>
    <w:link w:val="a6"/>
    <w:uiPriority w:val="1"/>
    <w:qFormat/>
    <w:pPr>
      <w:spacing w:before="101" w:after="51"/>
      <w:ind w:left="220"/>
    </w:pPr>
    <w:rPr>
      <w:rFonts w:ascii="Cambria" w:hAnsi="Cambria" w:cs="Cambria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List Paragraph"/>
    <w:basedOn w:val="a"/>
    <w:uiPriority w:val="1"/>
    <w:qFormat/>
    <w:pPr>
      <w:spacing w:before="80"/>
      <w:ind w:left="580" w:right="216" w:hanging="360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6006</Words>
  <Characters>34236</Characters>
  <Application>Microsoft Office Word</Application>
  <DocSecurity>0</DocSecurity>
  <Lines>285</Lines>
  <Paragraphs>80</Paragraphs>
  <ScaleCrop>false</ScaleCrop>
  <Company/>
  <LinksUpToDate>false</LinksUpToDate>
  <CharactersWithSpaces>40162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Младшая группа</dc:title>
  <dc:creator>Вероника</dc:creator>
  <cp:lastModifiedBy>iCL</cp:lastModifiedBy>
  <cp:revision>2</cp:revision>
  <dcterms:created xsi:type="dcterms:W3CDTF">2022-11-24T06:27:00Z</dcterms:created>
  <dcterms:modified xsi:type="dcterms:W3CDTF">2022-11-24T06:27:00Z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